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D21" w:rsidRDefault="00266D21" w:rsidP="00266D21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2577465</wp:posOffset>
            </wp:positionH>
            <wp:positionV relativeFrom="margin">
              <wp:posOffset>-453390</wp:posOffset>
            </wp:positionV>
            <wp:extent cx="942975" cy="872490"/>
            <wp:effectExtent l="19050" t="0" r="9525" b="0"/>
            <wp:wrapSquare wrapText="bothSides"/>
            <wp:docPr id="2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6D21" w:rsidRDefault="00266D21" w:rsidP="00266D21"/>
    <w:p w:rsidR="00266D21" w:rsidRDefault="00266D21" w:rsidP="00266D21">
      <w:pPr>
        <w:tabs>
          <w:tab w:val="left" w:pos="708"/>
          <w:tab w:val="left" w:pos="1416"/>
          <w:tab w:val="left" w:pos="2124"/>
          <w:tab w:val="left" w:pos="2832"/>
        </w:tabs>
        <w:autoSpaceDN w:val="0"/>
        <w:jc w:val="center"/>
      </w:pPr>
    </w:p>
    <w:p w:rsidR="00266D21" w:rsidRPr="00DB3B46" w:rsidRDefault="00266D21" w:rsidP="00266D21">
      <w:pPr>
        <w:tabs>
          <w:tab w:val="left" w:pos="708"/>
          <w:tab w:val="left" w:pos="1416"/>
          <w:tab w:val="left" w:pos="2124"/>
          <w:tab w:val="left" w:pos="2832"/>
        </w:tabs>
        <w:autoSpaceDN w:val="0"/>
        <w:jc w:val="center"/>
      </w:pPr>
      <w:r w:rsidRPr="00DB3B46">
        <w:t>Р Е С П У Б Л И К А   Д А Г Е С Т А Н</w:t>
      </w:r>
    </w:p>
    <w:p w:rsidR="00266D21" w:rsidRPr="00DB3B46" w:rsidRDefault="00266D21" w:rsidP="00266D21">
      <w:pPr>
        <w:tabs>
          <w:tab w:val="left" w:pos="708"/>
          <w:tab w:val="center" w:pos="4153"/>
          <w:tab w:val="right" w:pos="8306"/>
        </w:tabs>
        <w:autoSpaceDN w:val="0"/>
        <w:ind w:left="-142"/>
        <w:jc w:val="center"/>
        <w:rPr>
          <w:b/>
          <w:bCs/>
          <w:sz w:val="28"/>
          <w:szCs w:val="28"/>
        </w:rPr>
      </w:pPr>
      <w:r w:rsidRPr="00DB3B46">
        <w:rPr>
          <w:b/>
          <w:bCs/>
          <w:sz w:val="28"/>
          <w:szCs w:val="28"/>
        </w:rPr>
        <w:t>ОТДЕЛ ОБРАЗОВАНИЯ И КУЛЬТУРЫ АДМИНИСТРАЦИИ</w:t>
      </w:r>
    </w:p>
    <w:p w:rsidR="00266D21" w:rsidRPr="00935A93" w:rsidRDefault="00266D21" w:rsidP="00266D21">
      <w:pPr>
        <w:tabs>
          <w:tab w:val="left" w:pos="708"/>
          <w:tab w:val="center" w:pos="4153"/>
          <w:tab w:val="right" w:pos="8306"/>
        </w:tabs>
        <w:autoSpaceDN w:val="0"/>
        <w:ind w:left="-1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 «ЧАРОДИНСКИЙ РАЙОН»</w:t>
      </w:r>
    </w:p>
    <w:p w:rsidR="00266D21" w:rsidRPr="00610C1D" w:rsidRDefault="00266D21" w:rsidP="00266D21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610C1D">
        <w:rPr>
          <w:color w:val="000000"/>
          <w:sz w:val="22"/>
          <w:szCs w:val="22"/>
        </w:rPr>
        <w:t>368450</w:t>
      </w:r>
      <w:r>
        <w:rPr>
          <w:color w:val="000000"/>
          <w:sz w:val="22"/>
          <w:szCs w:val="22"/>
        </w:rPr>
        <w:t>,</w:t>
      </w:r>
      <w:r w:rsidRPr="00610C1D">
        <w:rPr>
          <w:color w:val="000000"/>
          <w:sz w:val="22"/>
          <w:szCs w:val="22"/>
        </w:rPr>
        <w:t xml:space="preserve">  РД  Чародинский район, с.Цуриб                                 тел/факс: E-mail: charodaruo@mail.ru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214"/>
      </w:tblGrid>
      <w:tr w:rsidR="00266D21" w:rsidRPr="00DB3B46" w:rsidTr="00905E6A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66D21" w:rsidRPr="00935A93" w:rsidRDefault="00853677" w:rsidP="00905E6A">
            <w:pPr>
              <w:tabs>
                <w:tab w:val="left" w:pos="7995"/>
              </w:tabs>
              <w:autoSpaceDN w:val="0"/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« 23</w:t>
            </w:r>
            <w:r w:rsidR="00266D21">
              <w:rPr>
                <w:b/>
                <w:bCs/>
                <w:iCs/>
              </w:rPr>
              <w:t xml:space="preserve"> </w:t>
            </w:r>
            <w:r w:rsidR="00266D21" w:rsidRPr="00935A93">
              <w:rPr>
                <w:b/>
                <w:bCs/>
                <w:iCs/>
              </w:rPr>
              <w:t xml:space="preserve">» </w:t>
            </w:r>
            <w:r w:rsidR="00266D21">
              <w:rPr>
                <w:b/>
                <w:bCs/>
                <w:iCs/>
              </w:rPr>
              <w:t>октября 2018</w:t>
            </w:r>
            <w:r w:rsidR="00266D21" w:rsidRPr="00935A93">
              <w:rPr>
                <w:b/>
                <w:bCs/>
                <w:iCs/>
              </w:rPr>
              <w:t xml:space="preserve"> г.</w:t>
            </w:r>
            <w:r w:rsidR="00266D21">
              <w:rPr>
                <w:b/>
                <w:bCs/>
                <w:iCs/>
              </w:rPr>
              <w:t xml:space="preserve">                                                                                                                                       №</w:t>
            </w:r>
          </w:p>
        </w:tc>
      </w:tr>
      <w:bookmarkEnd w:id="0"/>
    </w:tbl>
    <w:p w:rsidR="00266D21" w:rsidRDefault="00266D21" w:rsidP="00266D21"/>
    <w:p w:rsidR="00266D21" w:rsidRDefault="00266D21" w:rsidP="00266D21"/>
    <w:p w:rsidR="00266D21" w:rsidRDefault="00266D21" w:rsidP="00266D21"/>
    <w:p w:rsidR="00266D21" w:rsidRPr="00853677" w:rsidRDefault="00266D21" w:rsidP="00266D21">
      <w:pPr>
        <w:rPr>
          <w:b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</w:t>
      </w:r>
      <w:r w:rsidRPr="00853677">
        <w:rPr>
          <w:b/>
          <w:sz w:val="24"/>
          <w:szCs w:val="24"/>
        </w:rPr>
        <w:t>П</w:t>
      </w:r>
      <w:r w:rsidR="00853677" w:rsidRPr="00853677">
        <w:rPr>
          <w:b/>
          <w:sz w:val="24"/>
          <w:szCs w:val="24"/>
        </w:rPr>
        <w:t>РИКАЗ</w:t>
      </w:r>
      <w:r w:rsidRPr="00853677">
        <w:rPr>
          <w:b/>
          <w:sz w:val="24"/>
          <w:szCs w:val="24"/>
        </w:rPr>
        <w:t xml:space="preserve"> № </w:t>
      </w:r>
      <w:r w:rsidR="00853677">
        <w:rPr>
          <w:b/>
          <w:sz w:val="24"/>
          <w:szCs w:val="24"/>
        </w:rPr>
        <w:t>132</w:t>
      </w:r>
    </w:p>
    <w:p w:rsidR="00266D21" w:rsidRDefault="00266D21" w:rsidP="00266D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D960C8">
        <w:rPr>
          <w:sz w:val="28"/>
          <w:szCs w:val="28"/>
        </w:rPr>
        <w:t xml:space="preserve">                           от </w:t>
      </w:r>
      <w:r w:rsidR="00853677">
        <w:rPr>
          <w:sz w:val="28"/>
          <w:szCs w:val="28"/>
        </w:rPr>
        <w:t>23</w:t>
      </w:r>
      <w:r>
        <w:rPr>
          <w:sz w:val="28"/>
          <w:szCs w:val="28"/>
        </w:rPr>
        <w:t xml:space="preserve"> октября 2018г.</w:t>
      </w:r>
    </w:p>
    <w:p w:rsidR="00266D21" w:rsidRDefault="00266D21" w:rsidP="00266D21">
      <w:pPr>
        <w:tabs>
          <w:tab w:val="left" w:pos="9000"/>
        </w:tabs>
        <w:spacing w:line="276" w:lineRule="auto"/>
        <w:jc w:val="both"/>
        <w:rPr>
          <w:sz w:val="28"/>
          <w:szCs w:val="28"/>
        </w:rPr>
      </w:pPr>
    </w:p>
    <w:p w:rsidR="00905E6A" w:rsidRDefault="00853677" w:rsidP="00266D21">
      <w:pPr>
        <w:tabs>
          <w:tab w:val="left" w:pos="9000"/>
        </w:tabs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«Об утверждении П</w:t>
      </w:r>
      <w:r w:rsidR="00266D21" w:rsidRPr="00266D21">
        <w:rPr>
          <w:b/>
          <w:sz w:val="26"/>
          <w:szCs w:val="26"/>
        </w:rPr>
        <w:t>оложения об организации бесплатной перевозки обучающихся</w:t>
      </w:r>
      <w:r w:rsidR="0054653C">
        <w:rPr>
          <w:b/>
          <w:sz w:val="26"/>
          <w:szCs w:val="26"/>
        </w:rPr>
        <w:t xml:space="preserve"> в</w:t>
      </w:r>
      <w:r w:rsidR="00905E6A">
        <w:rPr>
          <w:b/>
          <w:sz w:val="26"/>
          <w:szCs w:val="26"/>
        </w:rPr>
        <w:t xml:space="preserve"> муниципальных образовательных </w:t>
      </w:r>
      <w:r w:rsidR="0054653C">
        <w:rPr>
          <w:b/>
          <w:sz w:val="26"/>
          <w:szCs w:val="26"/>
        </w:rPr>
        <w:t>организациях</w:t>
      </w:r>
    </w:p>
    <w:p w:rsidR="00266D21" w:rsidRPr="00266D21" w:rsidRDefault="00905E6A" w:rsidP="00266D21">
      <w:pPr>
        <w:tabs>
          <w:tab w:val="left" w:pos="9000"/>
        </w:tabs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МО «Чародинский район»</w:t>
      </w:r>
      <w:r w:rsidR="00266D21" w:rsidRPr="00266D21">
        <w:rPr>
          <w:b/>
          <w:sz w:val="26"/>
          <w:szCs w:val="26"/>
        </w:rPr>
        <w:t>»</w:t>
      </w:r>
    </w:p>
    <w:p w:rsidR="00266D21" w:rsidRPr="00576143" w:rsidRDefault="00266D21" w:rsidP="00266D21">
      <w:pPr>
        <w:tabs>
          <w:tab w:val="left" w:pos="9000"/>
        </w:tabs>
        <w:spacing w:line="276" w:lineRule="auto"/>
        <w:jc w:val="both"/>
        <w:rPr>
          <w:sz w:val="26"/>
          <w:szCs w:val="26"/>
        </w:rPr>
      </w:pPr>
    </w:p>
    <w:p w:rsidR="00266D21" w:rsidRPr="00576143" w:rsidRDefault="00266D21" w:rsidP="00266D21">
      <w:pPr>
        <w:tabs>
          <w:tab w:val="left" w:pos="9000"/>
        </w:tabs>
        <w:spacing w:line="276" w:lineRule="auto"/>
        <w:jc w:val="both"/>
        <w:rPr>
          <w:sz w:val="26"/>
          <w:szCs w:val="26"/>
        </w:rPr>
      </w:pPr>
      <w:r w:rsidRPr="00576143">
        <w:rPr>
          <w:sz w:val="26"/>
          <w:szCs w:val="26"/>
        </w:rPr>
        <w:t xml:space="preserve">    В соответствии с Федеральным законом от 29.12.2012г. N 273-ФЗ «Об образовании в Российской Федерации», Федеральным законом от 10.12.1995г. N 196-ФЗ «О безопасности дорожного движения», Постановлением Правительства Российской Федерации от 17.12.2013 года №1177 «Об утверждении Правил организованной перевозки группы детей автобусами», СанПиН 2.4.2.2821-10   «Санитарно-эпидемиологические требования к условиям и организации обучения в общеобразовательных учреждениях»  </w:t>
      </w:r>
    </w:p>
    <w:p w:rsidR="00266D21" w:rsidRPr="00576143" w:rsidRDefault="00266D21" w:rsidP="00266D21">
      <w:pPr>
        <w:tabs>
          <w:tab w:val="left" w:pos="9000"/>
        </w:tabs>
        <w:spacing w:line="276" w:lineRule="auto"/>
        <w:jc w:val="both"/>
        <w:rPr>
          <w:b/>
          <w:sz w:val="26"/>
          <w:szCs w:val="26"/>
        </w:rPr>
      </w:pPr>
      <w:r w:rsidRPr="00576143">
        <w:rPr>
          <w:sz w:val="26"/>
          <w:szCs w:val="26"/>
        </w:rPr>
        <w:t xml:space="preserve">   </w:t>
      </w:r>
      <w:r w:rsidRPr="00576143">
        <w:rPr>
          <w:b/>
          <w:sz w:val="26"/>
          <w:szCs w:val="26"/>
        </w:rPr>
        <w:t xml:space="preserve">ПРИКАЗЫВАЮ: </w:t>
      </w:r>
    </w:p>
    <w:p w:rsidR="00266D21" w:rsidRPr="00576143" w:rsidRDefault="00266D21" w:rsidP="00266D21">
      <w:pPr>
        <w:tabs>
          <w:tab w:val="left" w:pos="9000"/>
        </w:tabs>
        <w:spacing w:line="276" w:lineRule="auto"/>
        <w:jc w:val="both"/>
        <w:rPr>
          <w:sz w:val="26"/>
          <w:szCs w:val="26"/>
        </w:rPr>
      </w:pPr>
      <w:r w:rsidRPr="00576143">
        <w:rPr>
          <w:sz w:val="26"/>
          <w:szCs w:val="26"/>
        </w:rPr>
        <w:t xml:space="preserve">     1.Утвердить Положение об организации бесплатной перевозки обучающихся </w:t>
      </w:r>
      <w:r w:rsidR="0054653C">
        <w:rPr>
          <w:sz w:val="26"/>
          <w:szCs w:val="26"/>
        </w:rPr>
        <w:t xml:space="preserve">в </w:t>
      </w:r>
      <w:r w:rsidRPr="00576143">
        <w:rPr>
          <w:sz w:val="26"/>
          <w:szCs w:val="26"/>
        </w:rPr>
        <w:t xml:space="preserve">муниципальных </w:t>
      </w:r>
      <w:r w:rsidR="002534BD" w:rsidRPr="00576143">
        <w:rPr>
          <w:sz w:val="26"/>
          <w:szCs w:val="26"/>
        </w:rPr>
        <w:t>образовательных организаци</w:t>
      </w:r>
      <w:r w:rsidR="0054653C">
        <w:rPr>
          <w:sz w:val="26"/>
          <w:szCs w:val="26"/>
        </w:rPr>
        <w:t xml:space="preserve">ях МО «Чародинский </w:t>
      </w:r>
      <w:r w:rsidRPr="00576143">
        <w:rPr>
          <w:sz w:val="26"/>
          <w:szCs w:val="26"/>
        </w:rPr>
        <w:t>(</w:t>
      </w:r>
      <w:r w:rsidR="00E32D34">
        <w:rPr>
          <w:sz w:val="26"/>
          <w:szCs w:val="26"/>
        </w:rPr>
        <w:t>прилагается</w:t>
      </w:r>
      <w:r w:rsidRPr="00576143">
        <w:rPr>
          <w:sz w:val="26"/>
          <w:szCs w:val="26"/>
        </w:rPr>
        <w:t>)</w:t>
      </w:r>
      <w:r w:rsidR="00E32D34">
        <w:rPr>
          <w:sz w:val="26"/>
          <w:szCs w:val="26"/>
        </w:rPr>
        <w:t>.</w:t>
      </w:r>
    </w:p>
    <w:p w:rsidR="00266D21" w:rsidRPr="00576143" w:rsidRDefault="00576143" w:rsidP="00266D21">
      <w:pPr>
        <w:tabs>
          <w:tab w:val="left" w:pos="900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66D21" w:rsidRPr="00576143">
        <w:rPr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 w:rsidR="00266D21" w:rsidRPr="00576143">
        <w:rPr>
          <w:sz w:val="26"/>
          <w:szCs w:val="26"/>
        </w:rPr>
        <w:t>Руководителям образовательных орга</w:t>
      </w:r>
      <w:r w:rsidR="002534BD" w:rsidRPr="00576143">
        <w:rPr>
          <w:sz w:val="26"/>
          <w:szCs w:val="26"/>
        </w:rPr>
        <w:t xml:space="preserve">низаций МО «Чародинский район» </w:t>
      </w:r>
      <w:r w:rsidR="00266D21" w:rsidRPr="00576143">
        <w:rPr>
          <w:sz w:val="26"/>
          <w:szCs w:val="26"/>
        </w:rPr>
        <w:t xml:space="preserve">при организации перевозок обучающихся руководствоваться настоящим положением. </w:t>
      </w:r>
    </w:p>
    <w:p w:rsidR="00266D21" w:rsidRPr="00576143" w:rsidRDefault="00576143" w:rsidP="00576143">
      <w:pPr>
        <w:tabs>
          <w:tab w:val="left" w:pos="18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66D21" w:rsidRPr="00576143">
        <w:rPr>
          <w:sz w:val="26"/>
          <w:szCs w:val="26"/>
        </w:rPr>
        <w:t>3.</w:t>
      </w:r>
      <w:r>
        <w:rPr>
          <w:sz w:val="26"/>
          <w:szCs w:val="26"/>
        </w:rPr>
        <w:t xml:space="preserve"> </w:t>
      </w:r>
      <w:r w:rsidR="00266D21" w:rsidRPr="00576143">
        <w:rPr>
          <w:sz w:val="26"/>
          <w:szCs w:val="26"/>
        </w:rPr>
        <w:t xml:space="preserve">Контроль за исполнением </w:t>
      </w:r>
      <w:r w:rsidR="00E32D34">
        <w:rPr>
          <w:sz w:val="26"/>
          <w:szCs w:val="26"/>
        </w:rPr>
        <w:t xml:space="preserve">настоящего </w:t>
      </w:r>
      <w:r w:rsidR="00266D21" w:rsidRPr="00576143">
        <w:rPr>
          <w:sz w:val="26"/>
          <w:szCs w:val="26"/>
        </w:rPr>
        <w:t>приказа оставляю за собой.</w:t>
      </w:r>
    </w:p>
    <w:p w:rsidR="00266D21" w:rsidRDefault="00266D21" w:rsidP="00266D21">
      <w:pPr>
        <w:tabs>
          <w:tab w:val="left" w:pos="180"/>
        </w:tabs>
        <w:spacing w:line="276" w:lineRule="auto"/>
        <w:ind w:firstLine="360"/>
        <w:jc w:val="both"/>
        <w:rPr>
          <w:sz w:val="28"/>
          <w:szCs w:val="28"/>
        </w:rPr>
      </w:pPr>
    </w:p>
    <w:p w:rsidR="00266D21" w:rsidRDefault="00266D21" w:rsidP="00266D21">
      <w:pPr>
        <w:tabs>
          <w:tab w:val="left" w:pos="4500"/>
        </w:tabs>
        <w:jc w:val="both"/>
        <w:rPr>
          <w:sz w:val="24"/>
          <w:szCs w:val="24"/>
        </w:rPr>
      </w:pPr>
    </w:p>
    <w:p w:rsidR="00266D21" w:rsidRDefault="00266D21" w:rsidP="00266D21"/>
    <w:p w:rsidR="00266D21" w:rsidRPr="00F80051" w:rsidRDefault="00266D21" w:rsidP="00266D21">
      <w:pPr>
        <w:spacing w:line="276" w:lineRule="auto"/>
        <w:jc w:val="both"/>
        <w:rPr>
          <w:b/>
          <w:sz w:val="28"/>
          <w:szCs w:val="28"/>
        </w:rPr>
      </w:pPr>
      <w:r w:rsidRPr="007038A1">
        <w:rPr>
          <w:b/>
          <w:sz w:val="28"/>
          <w:szCs w:val="28"/>
        </w:rPr>
        <w:t>Начальник отдела</w:t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  <w:t xml:space="preserve"> образования и культуры</w:t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</w:r>
      <w:r w:rsidRPr="007038A1">
        <w:rPr>
          <w:b/>
          <w:sz w:val="28"/>
          <w:szCs w:val="28"/>
        </w:rPr>
        <w:tab/>
        <w:t xml:space="preserve">          </w:t>
      </w:r>
      <w:r w:rsidRPr="007038A1">
        <w:rPr>
          <w:b/>
          <w:sz w:val="28"/>
          <w:szCs w:val="28"/>
        </w:rPr>
        <w:tab/>
        <w:t>Ш.М.</w:t>
      </w:r>
      <w:r>
        <w:rPr>
          <w:b/>
          <w:sz w:val="28"/>
          <w:szCs w:val="28"/>
        </w:rPr>
        <w:t xml:space="preserve"> </w:t>
      </w:r>
      <w:r w:rsidRPr="007038A1">
        <w:rPr>
          <w:b/>
          <w:sz w:val="28"/>
          <w:szCs w:val="28"/>
        </w:rPr>
        <w:t>Мустафаев</w:t>
      </w:r>
    </w:p>
    <w:p w:rsidR="00266D21" w:rsidRDefault="00266D21" w:rsidP="00266D21">
      <w:pPr>
        <w:tabs>
          <w:tab w:val="left" w:pos="4500"/>
        </w:tabs>
        <w:jc w:val="both"/>
        <w:rPr>
          <w:sz w:val="24"/>
          <w:szCs w:val="24"/>
        </w:rPr>
      </w:pPr>
    </w:p>
    <w:p w:rsidR="00266D21" w:rsidRDefault="00266D21" w:rsidP="00266D21">
      <w:pPr>
        <w:pStyle w:val="Style2"/>
        <w:widowControl/>
        <w:spacing w:before="72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 xml:space="preserve">                                                             </w:t>
      </w:r>
    </w:p>
    <w:p w:rsidR="00266D21" w:rsidRDefault="00266D21" w:rsidP="00266D21">
      <w:pPr>
        <w:pStyle w:val="Style2"/>
        <w:widowControl/>
        <w:spacing w:before="72"/>
        <w:rPr>
          <w:rStyle w:val="FontStyle24"/>
          <w:sz w:val="28"/>
          <w:szCs w:val="28"/>
        </w:rPr>
      </w:pPr>
    </w:p>
    <w:p w:rsidR="00266D21" w:rsidRDefault="00266D21" w:rsidP="00266D21">
      <w:pPr>
        <w:pStyle w:val="Style2"/>
        <w:widowControl/>
        <w:spacing w:before="72"/>
        <w:rPr>
          <w:rStyle w:val="FontStyle24"/>
          <w:sz w:val="28"/>
          <w:szCs w:val="28"/>
        </w:rPr>
      </w:pPr>
    </w:p>
    <w:p w:rsidR="00266D21" w:rsidRDefault="00266D21" w:rsidP="00266D21">
      <w:pPr>
        <w:pStyle w:val="Style2"/>
        <w:widowControl/>
        <w:spacing w:before="72"/>
        <w:rPr>
          <w:rStyle w:val="FontStyle24"/>
          <w:sz w:val="28"/>
          <w:szCs w:val="28"/>
        </w:rPr>
      </w:pPr>
    </w:p>
    <w:p w:rsidR="0054653C" w:rsidRDefault="0054653C" w:rsidP="00266D21">
      <w:pPr>
        <w:pStyle w:val="Style2"/>
        <w:widowControl/>
        <w:spacing w:before="72"/>
        <w:rPr>
          <w:rStyle w:val="FontStyle24"/>
          <w:sz w:val="28"/>
          <w:szCs w:val="28"/>
        </w:rPr>
      </w:pPr>
    </w:p>
    <w:p w:rsidR="00576143" w:rsidRDefault="00266D21" w:rsidP="00266D21">
      <w:pPr>
        <w:pStyle w:val="Style2"/>
        <w:widowControl/>
        <w:rPr>
          <w:rStyle w:val="FontStyle24"/>
          <w:sz w:val="22"/>
          <w:szCs w:val="22"/>
        </w:rPr>
      </w:pPr>
      <w:r w:rsidRPr="001D0942">
        <w:rPr>
          <w:rStyle w:val="FontStyle24"/>
          <w:sz w:val="22"/>
          <w:szCs w:val="22"/>
        </w:rPr>
        <w:t xml:space="preserve">                </w:t>
      </w:r>
      <w:r w:rsidR="001D0942">
        <w:rPr>
          <w:rStyle w:val="FontStyle24"/>
          <w:sz w:val="22"/>
          <w:szCs w:val="22"/>
        </w:rPr>
        <w:t xml:space="preserve">                  </w:t>
      </w:r>
    </w:p>
    <w:p w:rsidR="00576143" w:rsidRDefault="00576143" w:rsidP="00266D21">
      <w:pPr>
        <w:pStyle w:val="Style2"/>
        <w:widowControl/>
        <w:rPr>
          <w:rStyle w:val="FontStyle24"/>
          <w:sz w:val="22"/>
          <w:szCs w:val="22"/>
        </w:rPr>
      </w:pPr>
    </w:p>
    <w:p w:rsidR="00576143" w:rsidRDefault="00576143" w:rsidP="0054653C">
      <w:pPr>
        <w:pStyle w:val="Style2"/>
        <w:widowControl/>
        <w:jc w:val="left"/>
        <w:rPr>
          <w:rStyle w:val="FontStyle24"/>
          <w:sz w:val="22"/>
          <w:szCs w:val="22"/>
        </w:rPr>
      </w:pPr>
    </w:p>
    <w:p w:rsidR="00266D21" w:rsidRPr="001D0942" w:rsidRDefault="001D0942" w:rsidP="00266D21">
      <w:pPr>
        <w:pStyle w:val="Style2"/>
        <w:widowControl/>
        <w:rPr>
          <w:rStyle w:val="FontStyle24"/>
          <w:sz w:val="22"/>
          <w:szCs w:val="22"/>
        </w:rPr>
      </w:pPr>
      <w:r>
        <w:rPr>
          <w:rStyle w:val="FontStyle24"/>
          <w:sz w:val="22"/>
          <w:szCs w:val="22"/>
        </w:rPr>
        <w:lastRenderedPageBreak/>
        <w:t xml:space="preserve">  </w:t>
      </w:r>
      <w:r w:rsidR="00000B38">
        <w:rPr>
          <w:rStyle w:val="FontStyle24"/>
          <w:sz w:val="22"/>
          <w:szCs w:val="22"/>
        </w:rPr>
        <w:t xml:space="preserve">                                                         </w:t>
      </w:r>
      <w:r w:rsidR="0054653C">
        <w:rPr>
          <w:rStyle w:val="FontStyle24"/>
          <w:sz w:val="22"/>
          <w:szCs w:val="22"/>
        </w:rPr>
        <w:t xml:space="preserve">                 </w:t>
      </w:r>
      <w:r w:rsidR="00000B38">
        <w:rPr>
          <w:rStyle w:val="FontStyle24"/>
          <w:sz w:val="22"/>
          <w:szCs w:val="22"/>
        </w:rPr>
        <w:t xml:space="preserve">  </w:t>
      </w:r>
      <w:r>
        <w:rPr>
          <w:rStyle w:val="FontStyle24"/>
          <w:sz w:val="22"/>
          <w:szCs w:val="22"/>
        </w:rPr>
        <w:t xml:space="preserve">  </w:t>
      </w:r>
      <w:r w:rsidR="00266D21" w:rsidRPr="001D0942">
        <w:rPr>
          <w:rStyle w:val="FontStyle24"/>
          <w:sz w:val="22"/>
          <w:szCs w:val="22"/>
        </w:rPr>
        <w:t>Утверждено</w:t>
      </w:r>
      <w:r>
        <w:rPr>
          <w:rStyle w:val="FontStyle24"/>
          <w:sz w:val="22"/>
          <w:szCs w:val="22"/>
        </w:rPr>
        <w:t>:</w:t>
      </w:r>
    </w:p>
    <w:p w:rsidR="00266D21" w:rsidRPr="001D0942" w:rsidRDefault="00266D21" w:rsidP="00266D21">
      <w:pPr>
        <w:pStyle w:val="Style2"/>
        <w:widowControl/>
        <w:rPr>
          <w:rStyle w:val="FontStyle24"/>
          <w:sz w:val="22"/>
          <w:szCs w:val="22"/>
        </w:rPr>
      </w:pPr>
      <w:r w:rsidRPr="001D0942">
        <w:rPr>
          <w:rStyle w:val="FontStyle24"/>
          <w:sz w:val="22"/>
          <w:szCs w:val="22"/>
        </w:rPr>
        <w:t xml:space="preserve">                                                                            </w:t>
      </w:r>
      <w:r w:rsidR="0054653C">
        <w:rPr>
          <w:rStyle w:val="FontStyle24"/>
          <w:sz w:val="22"/>
          <w:szCs w:val="22"/>
        </w:rPr>
        <w:t xml:space="preserve">       </w:t>
      </w:r>
      <w:r w:rsidRPr="001D0942">
        <w:rPr>
          <w:rStyle w:val="FontStyle24"/>
          <w:sz w:val="22"/>
          <w:szCs w:val="22"/>
        </w:rPr>
        <w:t xml:space="preserve"> приказом отдела образования и культуры</w:t>
      </w:r>
    </w:p>
    <w:p w:rsidR="00266D21" w:rsidRPr="001D0942" w:rsidRDefault="00266D21" w:rsidP="00266D21">
      <w:pPr>
        <w:pStyle w:val="Style2"/>
        <w:widowControl/>
        <w:rPr>
          <w:rStyle w:val="FontStyle24"/>
          <w:sz w:val="22"/>
          <w:szCs w:val="22"/>
        </w:rPr>
      </w:pPr>
      <w:r w:rsidRPr="001D0942">
        <w:rPr>
          <w:rStyle w:val="FontStyle24"/>
          <w:sz w:val="22"/>
          <w:szCs w:val="22"/>
        </w:rPr>
        <w:t xml:space="preserve">                                                                            </w:t>
      </w:r>
      <w:r w:rsidR="0054653C">
        <w:rPr>
          <w:rStyle w:val="FontStyle24"/>
          <w:sz w:val="22"/>
          <w:szCs w:val="22"/>
        </w:rPr>
        <w:t xml:space="preserve">      </w:t>
      </w:r>
      <w:r w:rsidRPr="001D0942">
        <w:rPr>
          <w:rStyle w:val="FontStyle24"/>
          <w:sz w:val="22"/>
          <w:szCs w:val="22"/>
        </w:rPr>
        <w:t xml:space="preserve"> администрации МО «Чародинский район»</w:t>
      </w:r>
    </w:p>
    <w:p w:rsidR="00266D21" w:rsidRPr="001D0942" w:rsidRDefault="00266D21" w:rsidP="00266D21">
      <w:pPr>
        <w:pStyle w:val="Style2"/>
        <w:widowControl/>
        <w:rPr>
          <w:rStyle w:val="FontStyle24"/>
          <w:sz w:val="22"/>
          <w:szCs w:val="22"/>
        </w:rPr>
      </w:pPr>
      <w:r w:rsidRPr="001D0942">
        <w:rPr>
          <w:rStyle w:val="FontStyle24"/>
          <w:sz w:val="22"/>
          <w:szCs w:val="22"/>
        </w:rPr>
        <w:t xml:space="preserve">                                                    </w:t>
      </w:r>
      <w:r w:rsidR="0054653C">
        <w:rPr>
          <w:rStyle w:val="FontStyle24"/>
          <w:sz w:val="22"/>
          <w:szCs w:val="22"/>
        </w:rPr>
        <w:t xml:space="preserve">                                                    </w:t>
      </w:r>
      <w:r w:rsidRPr="001D0942">
        <w:rPr>
          <w:rStyle w:val="FontStyle24"/>
          <w:sz w:val="22"/>
          <w:szCs w:val="22"/>
        </w:rPr>
        <w:t xml:space="preserve"> </w:t>
      </w:r>
      <w:r w:rsidR="0054653C" w:rsidRPr="001D0942">
        <w:rPr>
          <w:rStyle w:val="FontStyle24"/>
          <w:sz w:val="22"/>
          <w:szCs w:val="22"/>
        </w:rPr>
        <w:t xml:space="preserve">« </w:t>
      </w:r>
      <w:r w:rsidR="00853677">
        <w:rPr>
          <w:rStyle w:val="FontStyle24"/>
          <w:sz w:val="22"/>
          <w:szCs w:val="22"/>
        </w:rPr>
        <w:t>23</w:t>
      </w:r>
      <w:r w:rsidR="0054653C" w:rsidRPr="001D0942">
        <w:rPr>
          <w:rStyle w:val="FontStyle24"/>
          <w:sz w:val="22"/>
          <w:szCs w:val="22"/>
        </w:rPr>
        <w:t xml:space="preserve">  » октября 2018г. </w:t>
      </w:r>
      <w:r w:rsidR="00853677">
        <w:rPr>
          <w:rStyle w:val="FontStyle24"/>
          <w:sz w:val="22"/>
          <w:szCs w:val="22"/>
        </w:rPr>
        <w:t xml:space="preserve"> </w:t>
      </w:r>
      <w:r w:rsidRPr="001D0942">
        <w:rPr>
          <w:rStyle w:val="FontStyle24"/>
          <w:sz w:val="22"/>
          <w:szCs w:val="22"/>
        </w:rPr>
        <w:t>№ 1</w:t>
      </w:r>
      <w:r w:rsidR="00853677">
        <w:rPr>
          <w:rStyle w:val="FontStyle24"/>
          <w:sz w:val="22"/>
          <w:szCs w:val="22"/>
        </w:rPr>
        <w:t>32</w:t>
      </w:r>
      <w:r w:rsidRPr="001D0942">
        <w:rPr>
          <w:rStyle w:val="FontStyle24"/>
          <w:sz w:val="22"/>
          <w:szCs w:val="22"/>
        </w:rPr>
        <w:t xml:space="preserve"> </w:t>
      </w:r>
    </w:p>
    <w:p w:rsidR="00266D21" w:rsidRPr="00576143" w:rsidRDefault="00266D21" w:rsidP="00B3680D">
      <w:pPr>
        <w:pStyle w:val="Style2"/>
        <w:widowControl/>
      </w:pPr>
      <w:r w:rsidRPr="00576143">
        <w:rPr>
          <w:rStyle w:val="FontStyle24"/>
          <w:sz w:val="24"/>
          <w:szCs w:val="24"/>
        </w:rPr>
        <w:t xml:space="preserve">  </w:t>
      </w:r>
    </w:p>
    <w:p w:rsidR="00266D21" w:rsidRPr="00576143" w:rsidRDefault="00266D21" w:rsidP="00266D21">
      <w:pPr>
        <w:pStyle w:val="Style2"/>
        <w:widowControl/>
        <w:spacing w:before="72"/>
        <w:rPr>
          <w:rStyle w:val="FontStyle24"/>
          <w:sz w:val="24"/>
          <w:szCs w:val="24"/>
        </w:rPr>
      </w:pPr>
      <w:r w:rsidRPr="00576143">
        <w:rPr>
          <w:rStyle w:val="FontStyle24"/>
          <w:sz w:val="24"/>
          <w:szCs w:val="24"/>
        </w:rPr>
        <w:t>Положение</w:t>
      </w:r>
    </w:p>
    <w:p w:rsidR="00266D21" w:rsidRPr="00576143" w:rsidRDefault="00266D21" w:rsidP="00266D21">
      <w:pPr>
        <w:pStyle w:val="Style11"/>
        <w:widowControl/>
        <w:spacing w:line="322" w:lineRule="exact"/>
        <w:ind w:left="1229"/>
        <w:jc w:val="center"/>
      </w:pPr>
      <w:r w:rsidRPr="00576143">
        <w:rPr>
          <w:rStyle w:val="FontStyle24"/>
          <w:sz w:val="24"/>
          <w:szCs w:val="24"/>
        </w:rPr>
        <w:t>об организации бе</w:t>
      </w:r>
      <w:r w:rsidR="002534BD" w:rsidRPr="00576143">
        <w:rPr>
          <w:rStyle w:val="FontStyle24"/>
          <w:sz w:val="24"/>
          <w:szCs w:val="24"/>
        </w:rPr>
        <w:t xml:space="preserve">сплатной перевозки обучающихся </w:t>
      </w:r>
      <w:r w:rsidRPr="00576143">
        <w:rPr>
          <w:rStyle w:val="FontStyle24"/>
          <w:sz w:val="24"/>
          <w:szCs w:val="24"/>
        </w:rPr>
        <w:t xml:space="preserve"> муниципал</w:t>
      </w:r>
      <w:r w:rsidR="002534BD" w:rsidRPr="00576143">
        <w:rPr>
          <w:rStyle w:val="FontStyle24"/>
          <w:sz w:val="24"/>
          <w:szCs w:val="24"/>
        </w:rPr>
        <w:t>ьных образовательных организаций</w:t>
      </w:r>
      <w:r w:rsidR="00905E6A">
        <w:rPr>
          <w:rStyle w:val="FontStyle24"/>
          <w:sz w:val="24"/>
          <w:szCs w:val="24"/>
        </w:rPr>
        <w:t xml:space="preserve"> МО «Чародинский район»</w:t>
      </w:r>
    </w:p>
    <w:p w:rsidR="00266D21" w:rsidRPr="00576143" w:rsidRDefault="00266D21" w:rsidP="00266D21">
      <w:pPr>
        <w:jc w:val="both"/>
        <w:rPr>
          <w:sz w:val="24"/>
          <w:szCs w:val="24"/>
        </w:rPr>
      </w:pPr>
    </w:p>
    <w:p w:rsidR="00266D21" w:rsidRPr="00576143" w:rsidRDefault="00266D21" w:rsidP="00266D21">
      <w:pPr>
        <w:pStyle w:val="Style3"/>
        <w:widowControl/>
        <w:spacing w:before="82" w:line="322" w:lineRule="exact"/>
        <w:jc w:val="center"/>
        <w:rPr>
          <w:rStyle w:val="FontStyle25"/>
          <w:sz w:val="24"/>
          <w:szCs w:val="24"/>
        </w:rPr>
      </w:pPr>
      <w:r w:rsidRPr="00576143">
        <w:rPr>
          <w:rStyle w:val="FontStyle24"/>
          <w:sz w:val="24"/>
          <w:szCs w:val="24"/>
        </w:rPr>
        <w:t>1. Общие положения</w:t>
      </w:r>
    </w:p>
    <w:p w:rsidR="00266D21" w:rsidRPr="00576143" w:rsidRDefault="00266D21" w:rsidP="00266D21">
      <w:pPr>
        <w:pStyle w:val="Style13"/>
        <w:widowControl/>
        <w:numPr>
          <w:ilvl w:val="0"/>
          <w:numId w:val="12"/>
        </w:numPr>
        <w:tabs>
          <w:tab w:val="left" w:pos="528"/>
        </w:tabs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Настоящее положение об организации бе</w:t>
      </w:r>
      <w:r w:rsidR="002534BD" w:rsidRPr="00576143">
        <w:rPr>
          <w:rStyle w:val="FontStyle25"/>
          <w:sz w:val="24"/>
          <w:szCs w:val="24"/>
        </w:rPr>
        <w:t xml:space="preserve">сплатной перевозки обучающихся </w:t>
      </w:r>
      <w:r w:rsidR="0054653C">
        <w:rPr>
          <w:rStyle w:val="FontStyle25"/>
          <w:sz w:val="24"/>
          <w:szCs w:val="24"/>
        </w:rPr>
        <w:t>в</w:t>
      </w:r>
      <w:r w:rsidRPr="00576143">
        <w:rPr>
          <w:rStyle w:val="FontStyle25"/>
          <w:sz w:val="24"/>
          <w:szCs w:val="24"/>
        </w:rPr>
        <w:t xml:space="preserve"> муниципаль</w:t>
      </w:r>
      <w:r w:rsidR="002534BD" w:rsidRPr="00576143">
        <w:rPr>
          <w:rStyle w:val="FontStyle25"/>
          <w:sz w:val="24"/>
          <w:szCs w:val="24"/>
        </w:rPr>
        <w:t>ных образовательных организаци</w:t>
      </w:r>
      <w:r w:rsidR="0054653C">
        <w:rPr>
          <w:rStyle w:val="FontStyle25"/>
          <w:sz w:val="24"/>
          <w:szCs w:val="24"/>
        </w:rPr>
        <w:t>ях</w:t>
      </w:r>
      <w:r w:rsidR="00905E6A">
        <w:rPr>
          <w:rStyle w:val="FontStyle25"/>
          <w:sz w:val="24"/>
          <w:szCs w:val="24"/>
        </w:rPr>
        <w:t xml:space="preserve"> МО «Чародинский район» (далее - Положение)</w:t>
      </w:r>
      <w:r w:rsidRPr="00576143">
        <w:rPr>
          <w:rStyle w:val="FontStyle25"/>
          <w:sz w:val="24"/>
          <w:szCs w:val="24"/>
        </w:rPr>
        <w:t xml:space="preserve"> определяет основные требования по повышению безопасности дорожного движения и обеспечению прав и законных интересов обучающихся и их родителей (законных представителей) при осуществлении перевозок группы детей автобусами.</w:t>
      </w:r>
    </w:p>
    <w:p w:rsidR="00266D21" w:rsidRPr="00576143" w:rsidRDefault="00266D21" w:rsidP="00266D21">
      <w:pPr>
        <w:pStyle w:val="Style13"/>
        <w:widowControl/>
        <w:numPr>
          <w:ilvl w:val="0"/>
          <w:numId w:val="12"/>
        </w:numPr>
        <w:tabs>
          <w:tab w:val="left" w:pos="528"/>
        </w:tabs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Настоящее Положение разработано в соответствии:</w:t>
      </w:r>
    </w:p>
    <w:p w:rsidR="00266D21" w:rsidRPr="00576143" w:rsidRDefault="00266D21" w:rsidP="00266D21">
      <w:pPr>
        <w:pStyle w:val="Style13"/>
        <w:widowControl/>
        <w:tabs>
          <w:tab w:val="left" w:pos="154"/>
        </w:tabs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с Федеральными законами</w:t>
      </w:r>
    </w:p>
    <w:p w:rsidR="00266D21" w:rsidRPr="00576143" w:rsidRDefault="00266D21" w:rsidP="00266D21">
      <w:pPr>
        <w:pStyle w:val="Style14"/>
        <w:widowControl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 от 10 декабря 1995 года № 196-ФЗ «О безопасности дорожного движения» (в редакции от 25 ноября 2013г. № 317-ФЗ),</w:t>
      </w:r>
    </w:p>
    <w:p w:rsidR="00266D21" w:rsidRPr="00576143" w:rsidRDefault="00266D21" w:rsidP="00266D21">
      <w:pPr>
        <w:pStyle w:val="Style13"/>
        <w:widowControl/>
        <w:numPr>
          <w:ilvl w:val="0"/>
          <w:numId w:val="17"/>
        </w:numPr>
        <w:tabs>
          <w:tab w:val="left" w:pos="163"/>
        </w:tabs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от 29 декабря 2012 года № 273-ФЗ «Об образовании в Российской Федерации»,</w:t>
      </w:r>
    </w:p>
    <w:p w:rsidR="00266D21" w:rsidRPr="00576143" w:rsidRDefault="00266D21" w:rsidP="00266D21">
      <w:pPr>
        <w:pStyle w:val="Style13"/>
        <w:widowControl/>
        <w:numPr>
          <w:ilvl w:val="0"/>
          <w:numId w:val="17"/>
        </w:numPr>
        <w:tabs>
          <w:tab w:val="left" w:pos="163"/>
        </w:tabs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от 08 ноября 2007 года № 259-ФЗ "Устав автомобильного транспорта и городского наземного электрического транспорта",</w:t>
      </w:r>
    </w:p>
    <w:p w:rsidR="00266D21" w:rsidRPr="00576143" w:rsidRDefault="00266D21" w:rsidP="00266D21">
      <w:pPr>
        <w:pStyle w:val="Style13"/>
        <w:widowControl/>
        <w:numPr>
          <w:ilvl w:val="0"/>
          <w:numId w:val="17"/>
        </w:numPr>
        <w:tabs>
          <w:tab w:val="left" w:pos="163"/>
        </w:tabs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Постановления Правительства Российской Федерации от 17 декабря 2013г. № 1177 « Об утверждении Правил организованной перевозки группы детей автобусами»</w:t>
      </w:r>
    </w:p>
    <w:p w:rsidR="00266D21" w:rsidRPr="00576143" w:rsidRDefault="00266D21" w:rsidP="00266D21">
      <w:pPr>
        <w:pStyle w:val="Style13"/>
        <w:widowControl/>
        <w:numPr>
          <w:ilvl w:val="0"/>
          <w:numId w:val="17"/>
        </w:numPr>
        <w:tabs>
          <w:tab w:val="left" w:pos="163"/>
        </w:tabs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Постановлением Правительства РФ от 14 февраля 2009 года № 112 "Об утверждении Правил перевозок пассажиров и багажа автомобильным транспортом и городским наземным электрическим транспортом",</w:t>
      </w:r>
    </w:p>
    <w:p w:rsidR="00266D21" w:rsidRPr="00576143" w:rsidRDefault="00266D21" w:rsidP="00266D21">
      <w:pPr>
        <w:pStyle w:val="Style13"/>
        <w:widowControl/>
        <w:numPr>
          <w:ilvl w:val="0"/>
          <w:numId w:val="17"/>
        </w:numPr>
        <w:tabs>
          <w:tab w:val="left" w:pos="163"/>
        </w:tabs>
        <w:spacing w:before="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Постановлением Главного государственного санитарного врача Российской Федерации от 29 декабря 2010г. № 189 « Об утверждении СанПиН 2.4.2.2821</w:t>
      </w:r>
      <w:r w:rsidRPr="00576143">
        <w:rPr>
          <w:rStyle w:val="FontStyle25"/>
          <w:sz w:val="24"/>
          <w:szCs w:val="24"/>
        </w:rPr>
        <w:softHyphen/>
        <w:t>10 «Санитарно - эпидемиологические требования к условиям и организации обучения в общеобразовательных учреждениях»</w:t>
      </w:r>
    </w:p>
    <w:p w:rsidR="00266D21" w:rsidRPr="00576143" w:rsidRDefault="00266D21" w:rsidP="00266D21">
      <w:pPr>
        <w:pStyle w:val="Style13"/>
        <w:widowControl/>
        <w:numPr>
          <w:ilvl w:val="0"/>
          <w:numId w:val="17"/>
        </w:numPr>
        <w:tabs>
          <w:tab w:val="left" w:pos="163"/>
        </w:tabs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 xml:space="preserve">Постановлением Правительства </w:t>
      </w:r>
      <w:r w:rsidR="005C32E0" w:rsidRPr="00576143">
        <w:rPr>
          <w:rStyle w:val="FontStyle25"/>
          <w:sz w:val="24"/>
          <w:szCs w:val="24"/>
        </w:rPr>
        <w:t>Республики Дагестан от 15</w:t>
      </w:r>
      <w:r w:rsidRPr="00576143">
        <w:rPr>
          <w:rStyle w:val="FontStyle25"/>
          <w:sz w:val="24"/>
          <w:szCs w:val="24"/>
        </w:rPr>
        <w:t xml:space="preserve"> </w:t>
      </w:r>
      <w:r w:rsidR="005C32E0" w:rsidRPr="00576143">
        <w:rPr>
          <w:rStyle w:val="FontStyle25"/>
          <w:sz w:val="24"/>
          <w:szCs w:val="24"/>
        </w:rPr>
        <w:t>нояб</w:t>
      </w:r>
      <w:r w:rsidRPr="00576143">
        <w:rPr>
          <w:rStyle w:val="FontStyle25"/>
          <w:sz w:val="24"/>
          <w:szCs w:val="24"/>
        </w:rPr>
        <w:t xml:space="preserve">ря 2013г. № </w:t>
      </w:r>
      <w:r w:rsidR="005C32E0" w:rsidRPr="00576143">
        <w:rPr>
          <w:rStyle w:val="FontStyle25"/>
          <w:sz w:val="24"/>
          <w:szCs w:val="24"/>
        </w:rPr>
        <w:t xml:space="preserve">589 </w:t>
      </w:r>
      <w:r w:rsidRPr="00576143">
        <w:rPr>
          <w:rStyle w:val="FontStyle25"/>
          <w:sz w:val="24"/>
          <w:szCs w:val="24"/>
        </w:rPr>
        <w:t xml:space="preserve">Об утверждении </w:t>
      </w:r>
      <w:r w:rsidR="005C32E0" w:rsidRPr="00576143">
        <w:rPr>
          <w:rStyle w:val="FontStyle25"/>
          <w:sz w:val="24"/>
          <w:szCs w:val="24"/>
        </w:rPr>
        <w:t xml:space="preserve">государственной </w:t>
      </w:r>
      <w:r w:rsidRPr="00576143">
        <w:rPr>
          <w:rStyle w:val="FontStyle25"/>
          <w:sz w:val="24"/>
          <w:szCs w:val="24"/>
        </w:rPr>
        <w:t>программы</w:t>
      </w:r>
      <w:r w:rsidR="005C32E0" w:rsidRPr="00576143">
        <w:rPr>
          <w:rStyle w:val="FontStyle25"/>
          <w:sz w:val="24"/>
          <w:szCs w:val="24"/>
        </w:rPr>
        <w:t xml:space="preserve"> Республики Дагестан </w:t>
      </w:r>
      <w:r w:rsidRPr="00576143">
        <w:rPr>
          <w:rStyle w:val="FontStyle25"/>
          <w:sz w:val="24"/>
          <w:szCs w:val="24"/>
        </w:rPr>
        <w:t xml:space="preserve"> «</w:t>
      </w:r>
      <w:r w:rsidR="005C32E0" w:rsidRPr="00576143">
        <w:rPr>
          <w:rStyle w:val="FontStyle25"/>
          <w:sz w:val="24"/>
          <w:szCs w:val="24"/>
        </w:rPr>
        <w:t xml:space="preserve">Повышение </w:t>
      </w:r>
      <w:r w:rsidRPr="00576143">
        <w:rPr>
          <w:rStyle w:val="FontStyle25"/>
          <w:sz w:val="24"/>
          <w:szCs w:val="24"/>
        </w:rPr>
        <w:t xml:space="preserve">безопасности дорожного движения </w:t>
      </w:r>
      <w:r w:rsidR="005C32E0" w:rsidRPr="00576143">
        <w:rPr>
          <w:rStyle w:val="FontStyle25"/>
          <w:sz w:val="24"/>
          <w:szCs w:val="24"/>
        </w:rPr>
        <w:t>в 2014</w:t>
      </w:r>
      <w:r w:rsidRPr="00576143">
        <w:rPr>
          <w:rStyle w:val="FontStyle25"/>
          <w:sz w:val="24"/>
          <w:szCs w:val="24"/>
        </w:rPr>
        <w:t>-20</w:t>
      </w:r>
      <w:r w:rsidR="005C32E0" w:rsidRPr="00576143">
        <w:rPr>
          <w:rStyle w:val="FontStyle25"/>
          <w:sz w:val="24"/>
          <w:szCs w:val="24"/>
        </w:rPr>
        <w:t>20 годах</w:t>
      </w:r>
      <w:r w:rsidRPr="00576143">
        <w:rPr>
          <w:rStyle w:val="FontStyle25"/>
          <w:sz w:val="24"/>
          <w:szCs w:val="24"/>
        </w:rPr>
        <w:t>», а также иными правовыми актами.</w:t>
      </w:r>
    </w:p>
    <w:p w:rsidR="00266D21" w:rsidRPr="00576143" w:rsidRDefault="00266D21" w:rsidP="00266D21">
      <w:pPr>
        <w:pStyle w:val="Style14"/>
        <w:widowControl/>
        <w:spacing w:before="67"/>
        <w:ind w:firstLine="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1.3. К школьным перевозкам (школьным маршрутам) относятся:</w:t>
      </w:r>
    </w:p>
    <w:p w:rsidR="00266D21" w:rsidRPr="00576143" w:rsidRDefault="00266D21" w:rsidP="00266D21">
      <w:pPr>
        <w:pStyle w:val="Style13"/>
        <w:widowControl/>
        <w:numPr>
          <w:ilvl w:val="0"/>
          <w:numId w:val="18"/>
        </w:numPr>
        <w:tabs>
          <w:tab w:val="left" w:pos="230"/>
        </w:tabs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доставка обу</w:t>
      </w:r>
      <w:r w:rsidR="00576143">
        <w:rPr>
          <w:rStyle w:val="FontStyle25"/>
          <w:sz w:val="24"/>
          <w:szCs w:val="24"/>
        </w:rPr>
        <w:t xml:space="preserve">чающихся в </w:t>
      </w:r>
      <w:r w:rsidRPr="00576143">
        <w:rPr>
          <w:rStyle w:val="FontStyle25"/>
          <w:sz w:val="24"/>
          <w:szCs w:val="24"/>
        </w:rPr>
        <w:t>образовательные учреждения района на учебные занятия и внеклассные мероприятия</w:t>
      </w:r>
      <w:r w:rsidR="00E32D34">
        <w:rPr>
          <w:rStyle w:val="FontStyle25"/>
          <w:sz w:val="24"/>
          <w:szCs w:val="24"/>
        </w:rPr>
        <w:t>,</w:t>
      </w:r>
      <w:r w:rsidR="00CB7D93" w:rsidRPr="00576143">
        <w:rPr>
          <w:rStyle w:val="FontStyle25"/>
          <w:sz w:val="24"/>
          <w:szCs w:val="24"/>
        </w:rPr>
        <w:t xml:space="preserve"> (ВсОШ)</w:t>
      </w:r>
      <w:r w:rsidR="00853677">
        <w:rPr>
          <w:rStyle w:val="FontStyle25"/>
          <w:sz w:val="24"/>
          <w:szCs w:val="24"/>
        </w:rPr>
        <w:t>;</w:t>
      </w:r>
    </w:p>
    <w:p w:rsidR="00266D21" w:rsidRPr="00576143" w:rsidRDefault="00266D21" w:rsidP="00266D21">
      <w:pPr>
        <w:pStyle w:val="Style13"/>
        <w:widowControl/>
        <w:numPr>
          <w:ilvl w:val="0"/>
          <w:numId w:val="18"/>
        </w:numPr>
        <w:tabs>
          <w:tab w:val="left" w:pos="230"/>
        </w:tabs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развоз по окончании занят</w:t>
      </w:r>
      <w:r w:rsidR="00853677">
        <w:rPr>
          <w:rStyle w:val="FontStyle25"/>
          <w:sz w:val="24"/>
          <w:szCs w:val="24"/>
        </w:rPr>
        <w:t>ий (организованных мероприятий);</w:t>
      </w:r>
    </w:p>
    <w:p w:rsidR="00266D21" w:rsidRPr="00576143" w:rsidRDefault="00266D21" w:rsidP="00266D21">
      <w:pPr>
        <w:pStyle w:val="Style13"/>
        <w:widowControl/>
        <w:numPr>
          <w:ilvl w:val="0"/>
          <w:numId w:val="18"/>
        </w:numPr>
        <w:tabs>
          <w:tab w:val="left" w:pos="230"/>
        </w:tabs>
        <w:rPr>
          <w:rStyle w:val="FontStyle24"/>
          <w:sz w:val="24"/>
          <w:szCs w:val="24"/>
        </w:rPr>
      </w:pPr>
      <w:r w:rsidRPr="00576143">
        <w:rPr>
          <w:rStyle w:val="FontStyle25"/>
          <w:sz w:val="24"/>
          <w:szCs w:val="24"/>
        </w:rPr>
        <w:t>специальные перевозки групп обучающихся при организации туристско-экскурсионных, развлекательных, спортивных и иных культурно-массовых мероприятий.</w:t>
      </w:r>
    </w:p>
    <w:p w:rsidR="00266D21" w:rsidRPr="00576143" w:rsidRDefault="00266D21" w:rsidP="00266D21">
      <w:pPr>
        <w:pStyle w:val="Style19"/>
        <w:widowControl/>
        <w:tabs>
          <w:tab w:val="left" w:pos="254"/>
        </w:tabs>
        <w:spacing w:line="322" w:lineRule="exact"/>
        <w:jc w:val="center"/>
        <w:rPr>
          <w:rStyle w:val="FontStyle25"/>
          <w:sz w:val="24"/>
          <w:szCs w:val="24"/>
        </w:rPr>
      </w:pPr>
      <w:r w:rsidRPr="00576143">
        <w:rPr>
          <w:rStyle w:val="FontStyle24"/>
          <w:sz w:val="24"/>
          <w:szCs w:val="24"/>
        </w:rPr>
        <w:t>2.</w:t>
      </w:r>
      <w:r w:rsidRPr="00576143">
        <w:rPr>
          <w:rStyle w:val="FontStyle24"/>
          <w:sz w:val="24"/>
          <w:szCs w:val="24"/>
        </w:rPr>
        <w:tab/>
        <w:t>Транспортное обслуживание</w:t>
      </w:r>
    </w:p>
    <w:p w:rsidR="00266D21" w:rsidRPr="00576143" w:rsidRDefault="00266D21" w:rsidP="00266D21">
      <w:pPr>
        <w:pStyle w:val="a3"/>
        <w:tabs>
          <w:tab w:val="left" w:pos="426"/>
          <w:tab w:val="left" w:pos="993"/>
        </w:tabs>
        <w:ind w:left="0"/>
        <w:jc w:val="both"/>
      </w:pPr>
      <w:r w:rsidRPr="00576143">
        <w:rPr>
          <w:rStyle w:val="FontStyle25"/>
          <w:sz w:val="24"/>
          <w:szCs w:val="24"/>
        </w:rPr>
        <w:t>2.1.</w:t>
      </w:r>
      <w:r w:rsidRPr="00576143">
        <w:t xml:space="preserve"> Транспортному обслуживанию подлежат обучающиеся сельских образовательных учреждений, проживающие на расстояниях</w:t>
      </w:r>
    </w:p>
    <w:p w:rsidR="00266D21" w:rsidRPr="00576143" w:rsidRDefault="00266D21" w:rsidP="00266D21">
      <w:pPr>
        <w:tabs>
          <w:tab w:val="left" w:pos="426"/>
          <w:tab w:val="left" w:pos="993"/>
        </w:tabs>
        <w:jc w:val="both"/>
        <w:rPr>
          <w:sz w:val="24"/>
          <w:szCs w:val="24"/>
        </w:rPr>
      </w:pPr>
      <w:r w:rsidRPr="00576143">
        <w:rPr>
          <w:sz w:val="24"/>
          <w:szCs w:val="24"/>
        </w:rPr>
        <w:t xml:space="preserve">- для обучающихся </w:t>
      </w:r>
      <w:r w:rsidRPr="00576143">
        <w:rPr>
          <w:sz w:val="24"/>
          <w:szCs w:val="24"/>
          <w:lang w:val="en-US"/>
        </w:rPr>
        <w:t>I</w:t>
      </w:r>
      <w:r w:rsidRPr="00576143">
        <w:rPr>
          <w:sz w:val="24"/>
          <w:szCs w:val="24"/>
        </w:rPr>
        <w:t xml:space="preserve"> ступени образования - свыше 2 км от учреждения;</w:t>
      </w:r>
    </w:p>
    <w:p w:rsidR="00266D21" w:rsidRPr="00576143" w:rsidRDefault="00266D21" w:rsidP="00266D21">
      <w:pPr>
        <w:tabs>
          <w:tab w:val="left" w:pos="426"/>
          <w:tab w:val="left" w:pos="993"/>
        </w:tabs>
        <w:jc w:val="both"/>
        <w:rPr>
          <w:sz w:val="24"/>
          <w:szCs w:val="24"/>
        </w:rPr>
      </w:pPr>
      <w:r w:rsidRPr="00576143">
        <w:rPr>
          <w:sz w:val="24"/>
          <w:szCs w:val="24"/>
        </w:rPr>
        <w:t xml:space="preserve">- для обучающихся </w:t>
      </w:r>
      <w:r w:rsidRPr="00576143">
        <w:rPr>
          <w:sz w:val="24"/>
          <w:szCs w:val="24"/>
          <w:lang w:val="en-US"/>
        </w:rPr>
        <w:t>II</w:t>
      </w:r>
      <w:r w:rsidRPr="00576143">
        <w:rPr>
          <w:sz w:val="24"/>
          <w:szCs w:val="24"/>
        </w:rPr>
        <w:t xml:space="preserve"> и </w:t>
      </w:r>
      <w:r w:rsidRPr="00576143">
        <w:rPr>
          <w:sz w:val="24"/>
          <w:szCs w:val="24"/>
          <w:lang w:val="en-US"/>
        </w:rPr>
        <w:t>III</w:t>
      </w:r>
      <w:r w:rsidRPr="00576143">
        <w:rPr>
          <w:sz w:val="24"/>
          <w:szCs w:val="24"/>
        </w:rPr>
        <w:t xml:space="preserve"> ступеней образования – свыше 4 км от учреждения.</w:t>
      </w:r>
    </w:p>
    <w:p w:rsidR="00266D21" w:rsidRPr="00576143" w:rsidRDefault="00266D21" w:rsidP="00266D21">
      <w:pPr>
        <w:tabs>
          <w:tab w:val="left" w:pos="426"/>
          <w:tab w:val="left" w:pos="993"/>
        </w:tabs>
        <w:jc w:val="both"/>
        <w:rPr>
          <w:rStyle w:val="FontStyle25"/>
          <w:sz w:val="24"/>
          <w:szCs w:val="24"/>
        </w:rPr>
      </w:pPr>
      <w:r w:rsidRPr="00576143">
        <w:rPr>
          <w:sz w:val="24"/>
          <w:szCs w:val="24"/>
        </w:rPr>
        <w:lastRenderedPageBreak/>
        <w:t xml:space="preserve">Время в пути не должно превышать 30 минут в одну сторону. </w:t>
      </w:r>
      <w:r w:rsidRPr="00576143">
        <w:rPr>
          <w:rStyle w:val="FontStyle25"/>
          <w:sz w:val="24"/>
          <w:szCs w:val="24"/>
        </w:rPr>
        <w:tab/>
      </w:r>
    </w:p>
    <w:p w:rsidR="00266D21" w:rsidRPr="00576143" w:rsidRDefault="00266D21" w:rsidP="00266D21">
      <w:pPr>
        <w:pStyle w:val="Style21"/>
        <w:widowControl/>
        <w:numPr>
          <w:ilvl w:val="0"/>
          <w:numId w:val="3"/>
        </w:numPr>
        <w:tabs>
          <w:tab w:val="left" w:pos="557"/>
        </w:tabs>
        <w:spacing w:line="322" w:lineRule="exact"/>
        <w:jc w:val="both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Оптимальный пешеходный подход обучающихся к месту сбора на остановке должен быть не более 500 м. (в исключительных случаях допускается увеличение радиуса пешеходной доступности до остановки - до 1 км.).</w:t>
      </w:r>
    </w:p>
    <w:p w:rsidR="00266D21" w:rsidRPr="00576143" w:rsidRDefault="00266D21" w:rsidP="00266D21">
      <w:pPr>
        <w:pStyle w:val="Style13"/>
        <w:widowControl/>
        <w:numPr>
          <w:ilvl w:val="0"/>
          <w:numId w:val="3"/>
        </w:numPr>
        <w:tabs>
          <w:tab w:val="left" w:pos="557"/>
        </w:tabs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 xml:space="preserve">Проведение оценки текущего состояния улично-дорожной сети вокруг школ и по маршрутам следования школьных автобусов по автомобильным дорогам </w:t>
      </w:r>
      <w:r w:rsidR="00D35AC6" w:rsidRPr="00576143">
        <w:rPr>
          <w:rStyle w:val="FontStyle25"/>
          <w:sz w:val="24"/>
          <w:szCs w:val="24"/>
        </w:rPr>
        <w:t>Чародин</w:t>
      </w:r>
      <w:r w:rsidRPr="00576143">
        <w:rPr>
          <w:rStyle w:val="FontStyle25"/>
          <w:sz w:val="24"/>
          <w:szCs w:val="24"/>
        </w:rPr>
        <w:t xml:space="preserve">ского района осуществляется на основе обследования, проводимого комиссией, утверждаемой распоряжением администрации </w:t>
      </w:r>
      <w:r w:rsidRPr="00576143">
        <w:t>МО «Чародинский район»</w:t>
      </w:r>
      <w:r w:rsidRPr="00576143">
        <w:rPr>
          <w:rStyle w:val="FontStyle25"/>
          <w:sz w:val="24"/>
          <w:szCs w:val="24"/>
        </w:rPr>
        <w:t>.                                                                                                                                       В состав комиссии включаются работники организаций, осуществляющих перевозки обучающихся, работников дорожных, коммунальных и других организаций, в ведении которых находятся автомобильные дороги, улицы, а также работников ОГИБДД ОМВД России по Чародинскому району. Комиссионное обследование дорожных условий на маршруте проводятся не реже двух раз в год (весеннее и осеннее обследования).</w:t>
      </w:r>
    </w:p>
    <w:p w:rsidR="00266D21" w:rsidRPr="00576143" w:rsidRDefault="00266D21" w:rsidP="00266D21">
      <w:pPr>
        <w:pStyle w:val="Style13"/>
        <w:widowControl/>
        <w:numPr>
          <w:ilvl w:val="0"/>
          <w:numId w:val="16"/>
        </w:numPr>
        <w:tabs>
          <w:tab w:val="left" w:pos="557"/>
        </w:tabs>
      </w:pPr>
      <w:r w:rsidRPr="00576143">
        <w:rPr>
          <w:rStyle w:val="FontStyle25"/>
          <w:sz w:val="24"/>
          <w:szCs w:val="24"/>
        </w:rPr>
        <w:t>По результатам обследования дорожных условий составляется акт по форме (приложение №1), в котором перечисляются выявленные недостатки, угрожающие безопасности движения. Акты подлежат передаче в органы, уполномоченные исправлять выявленные недостатки и контролировать результаты этой работы.</w:t>
      </w:r>
    </w:p>
    <w:p w:rsidR="00266D21" w:rsidRPr="00576143" w:rsidRDefault="00266D21" w:rsidP="00266D21">
      <w:pPr>
        <w:pStyle w:val="Style19"/>
        <w:widowControl/>
        <w:tabs>
          <w:tab w:val="left" w:pos="240"/>
        </w:tabs>
        <w:spacing w:line="322" w:lineRule="exact"/>
        <w:jc w:val="center"/>
      </w:pPr>
    </w:p>
    <w:p w:rsidR="00266D21" w:rsidRPr="00576143" w:rsidRDefault="00266D21" w:rsidP="00266D21">
      <w:pPr>
        <w:pStyle w:val="Style19"/>
        <w:widowControl/>
        <w:tabs>
          <w:tab w:val="left" w:pos="240"/>
        </w:tabs>
        <w:spacing w:line="322" w:lineRule="exact"/>
        <w:jc w:val="center"/>
        <w:rPr>
          <w:rStyle w:val="FontStyle25"/>
          <w:sz w:val="24"/>
          <w:szCs w:val="24"/>
        </w:rPr>
      </w:pPr>
      <w:r w:rsidRPr="00576143">
        <w:rPr>
          <w:rStyle w:val="FontStyle24"/>
          <w:sz w:val="24"/>
          <w:szCs w:val="24"/>
        </w:rPr>
        <w:t>3.</w:t>
      </w:r>
      <w:r w:rsidRPr="00576143">
        <w:rPr>
          <w:rStyle w:val="FontStyle24"/>
          <w:sz w:val="24"/>
          <w:szCs w:val="24"/>
        </w:rPr>
        <w:tab/>
        <w:t>Требования к организации школьных перевозок</w:t>
      </w:r>
    </w:p>
    <w:p w:rsidR="00266D21" w:rsidRPr="00576143" w:rsidRDefault="00266D21" w:rsidP="00266D21">
      <w:pPr>
        <w:pStyle w:val="Style16"/>
        <w:widowControl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 xml:space="preserve">3.1. </w:t>
      </w:r>
      <w:r w:rsidR="004326AB">
        <w:rPr>
          <w:rStyle w:val="FontStyle25"/>
          <w:sz w:val="24"/>
          <w:szCs w:val="24"/>
        </w:rPr>
        <w:t>О</w:t>
      </w:r>
      <w:r w:rsidRPr="00576143">
        <w:rPr>
          <w:rStyle w:val="FontStyle25"/>
          <w:sz w:val="24"/>
          <w:szCs w:val="24"/>
        </w:rPr>
        <w:t>бразовательные учреждения</w:t>
      </w:r>
      <w:r w:rsidR="004326AB">
        <w:rPr>
          <w:rStyle w:val="FontStyle25"/>
          <w:sz w:val="24"/>
          <w:szCs w:val="24"/>
        </w:rPr>
        <w:t xml:space="preserve"> района</w:t>
      </w:r>
      <w:r w:rsidRPr="00576143">
        <w:rPr>
          <w:rStyle w:val="FontStyle25"/>
          <w:sz w:val="24"/>
          <w:szCs w:val="24"/>
        </w:rPr>
        <w:t xml:space="preserve"> организуют школьные перевозки самостоятельно при выполнении следующих условий:</w:t>
      </w:r>
    </w:p>
    <w:p w:rsidR="00266D21" w:rsidRPr="00576143" w:rsidRDefault="00266D21" w:rsidP="00266D21">
      <w:pPr>
        <w:pStyle w:val="Style18"/>
        <w:widowControl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3.1.1    Наличие   необходимой   производственно-технической,   кадровой   и нормативно-методической   базы,   позволяющей   обеспечить   безопасность дорожного движения при осуществлении школьных перевозок.</w:t>
      </w:r>
    </w:p>
    <w:p w:rsidR="00266D21" w:rsidRPr="00576143" w:rsidRDefault="00266D21" w:rsidP="00266D21">
      <w:pPr>
        <w:pStyle w:val="Style18"/>
        <w:widowControl/>
        <w:jc w:val="both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 xml:space="preserve"> 3.1.2. Автобусы, используемые для  осуществления  школьных  перевозок, должны соответствовать     требованиям </w:t>
      </w:r>
      <w:r w:rsidRPr="00576143">
        <w:rPr>
          <w:rStyle w:val="FontStyle24"/>
          <w:sz w:val="24"/>
          <w:szCs w:val="24"/>
        </w:rPr>
        <w:t xml:space="preserve">ГОСТ Р. 51.160-98   «Автобусы для перевозки      детей.   Технические   требования»,   </w:t>
      </w:r>
      <w:r w:rsidRPr="00576143">
        <w:rPr>
          <w:rStyle w:val="FontStyle25"/>
          <w:sz w:val="24"/>
          <w:szCs w:val="24"/>
        </w:rPr>
        <w:t>оборудованы   системой спутниковой навигации ГЛОНАСС или ГЛОНАСС/</w:t>
      </w:r>
      <w:r w:rsidRPr="00576143">
        <w:rPr>
          <w:rStyle w:val="FontStyle25"/>
          <w:sz w:val="24"/>
          <w:szCs w:val="24"/>
          <w:lang w:val="en-US"/>
        </w:rPr>
        <w:t>GPS</w:t>
      </w:r>
      <w:r w:rsidRPr="00576143">
        <w:rPr>
          <w:rStyle w:val="FontStyle25"/>
          <w:sz w:val="24"/>
          <w:szCs w:val="24"/>
        </w:rPr>
        <w:t xml:space="preserve"> и тахографами. Перевозка организованных групп детей автобусами года выпуска старше 10 лет - запрещена.</w:t>
      </w:r>
    </w:p>
    <w:p w:rsidR="00266D21" w:rsidRPr="00576143" w:rsidRDefault="00266D21" w:rsidP="00266D21">
      <w:pPr>
        <w:pStyle w:val="Style13"/>
        <w:widowControl/>
        <w:numPr>
          <w:ilvl w:val="0"/>
          <w:numId w:val="10"/>
        </w:numPr>
        <w:tabs>
          <w:tab w:val="left" w:pos="706"/>
        </w:tabs>
      </w:pPr>
      <w:r w:rsidRPr="00576143">
        <w:rPr>
          <w:rStyle w:val="FontStyle25"/>
          <w:sz w:val="24"/>
          <w:szCs w:val="24"/>
        </w:rPr>
        <w:t>Техническое состояние автобуса должно отвечать требованиям основных положений по допуску транспортных средств к эксплуатации (Постановление Правительства РФ от 23 октября 1993 года N 1090 "О правилах дорожного движения", в редакции от 23 июля 2013г.).</w:t>
      </w:r>
    </w:p>
    <w:p w:rsidR="00266D21" w:rsidRPr="00576143" w:rsidRDefault="00266D21" w:rsidP="00266D21">
      <w:pPr>
        <w:pStyle w:val="Style12"/>
        <w:widowControl/>
        <w:spacing w:before="77"/>
        <w:ind w:left="614"/>
      </w:pPr>
    </w:p>
    <w:p w:rsidR="00266D21" w:rsidRPr="00576143" w:rsidRDefault="00266D21" w:rsidP="00266D21">
      <w:pPr>
        <w:pStyle w:val="Style12"/>
        <w:widowControl/>
        <w:spacing w:before="77"/>
        <w:ind w:left="614"/>
      </w:pPr>
      <w:r w:rsidRPr="00576143">
        <w:rPr>
          <w:rStyle w:val="FontStyle24"/>
          <w:sz w:val="24"/>
          <w:szCs w:val="24"/>
        </w:rPr>
        <w:t>4. Обязанности должностных лиц образовательных организаций по организации и осуществлению безопасности школьных перевозок</w:t>
      </w:r>
    </w:p>
    <w:p w:rsidR="00266D21" w:rsidRPr="00576143" w:rsidRDefault="00266D21" w:rsidP="00266D21">
      <w:pPr>
        <w:pStyle w:val="Style20"/>
        <w:widowControl/>
        <w:spacing w:before="5"/>
      </w:pPr>
    </w:p>
    <w:p w:rsidR="00266D21" w:rsidRPr="00576143" w:rsidRDefault="00266D21" w:rsidP="00266D21">
      <w:pPr>
        <w:pStyle w:val="Style20"/>
        <w:widowControl/>
        <w:spacing w:before="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4.1. Руководитель   образовательного учреждения (далее - директор), ответственный специалист, осуществляющие школьные перевозки, обязаны:</w:t>
      </w:r>
    </w:p>
    <w:p w:rsidR="00266D21" w:rsidRPr="00576143" w:rsidRDefault="00266D21" w:rsidP="00266D21">
      <w:pPr>
        <w:pStyle w:val="Style9"/>
        <w:widowControl/>
        <w:tabs>
          <w:tab w:val="left" w:pos="1536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4.1.1.</w:t>
      </w:r>
      <w:r w:rsidRPr="00576143">
        <w:rPr>
          <w:rStyle w:val="FontStyle25"/>
          <w:sz w:val="24"/>
          <w:szCs w:val="24"/>
        </w:rPr>
        <w:tab/>
        <w:t>осуществлять прием на работу, организовывать стажировки и</w:t>
      </w:r>
      <w:r w:rsidRPr="00576143">
        <w:rPr>
          <w:rStyle w:val="FontStyle25"/>
          <w:sz w:val="24"/>
          <w:szCs w:val="24"/>
        </w:rPr>
        <w:br/>
        <w:t>допуск к осуществлению перевозок пассажиров-школьников водителей,</w:t>
      </w:r>
      <w:r w:rsidRPr="00576143">
        <w:rPr>
          <w:rStyle w:val="FontStyle25"/>
          <w:sz w:val="24"/>
          <w:szCs w:val="24"/>
        </w:rPr>
        <w:br/>
        <w:t>имеющих непрерывный стаж работы в качестве водителя транспортного</w:t>
      </w:r>
      <w:r w:rsidRPr="00576143">
        <w:rPr>
          <w:rStyle w:val="FontStyle25"/>
          <w:sz w:val="24"/>
          <w:szCs w:val="24"/>
        </w:rPr>
        <w:br/>
        <w:t>средства категории «</w:t>
      </w:r>
      <w:r w:rsidRPr="00576143">
        <w:rPr>
          <w:rStyle w:val="FontStyle25"/>
          <w:sz w:val="24"/>
          <w:szCs w:val="24"/>
          <w:lang w:val="en-US"/>
        </w:rPr>
        <w:t>D</w:t>
      </w:r>
      <w:r w:rsidRPr="00576143">
        <w:rPr>
          <w:rStyle w:val="FontStyle25"/>
          <w:sz w:val="24"/>
          <w:szCs w:val="24"/>
        </w:rPr>
        <w:t>» не менее 1 года из последних 3 календарных лет;</w:t>
      </w:r>
    </w:p>
    <w:p w:rsidR="00266D21" w:rsidRPr="00576143" w:rsidRDefault="00266D21" w:rsidP="00266D21">
      <w:pPr>
        <w:pStyle w:val="Style9"/>
        <w:widowControl/>
        <w:numPr>
          <w:ilvl w:val="0"/>
          <w:numId w:val="4"/>
        </w:numPr>
        <w:tabs>
          <w:tab w:val="left" w:pos="1435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lastRenderedPageBreak/>
        <w:t>обеспечивать повышение профессионального мастерства водителей путем организации занятий необходимой для обеспечения безопасности дорожного движения периодичности, но не реже одного раза в год, по соответствующим учебным планам и программам ежегодных занятий с водителями;</w:t>
      </w:r>
    </w:p>
    <w:p w:rsidR="00266D21" w:rsidRPr="00576143" w:rsidRDefault="00266D21" w:rsidP="00266D21">
      <w:pPr>
        <w:pStyle w:val="Style9"/>
        <w:widowControl/>
        <w:numPr>
          <w:ilvl w:val="0"/>
          <w:numId w:val="4"/>
        </w:numPr>
        <w:tabs>
          <w:tab w:val="left" w:pos="1435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обеспечивать проведение в установленные сроки медицинского освидетельствования водителей;</w:t>
      </w:r>
    </w:p>
    <w:p w:rsidR="00266D21" w:rsidRPr="00576143" w:rsidRDefault="00266D21" w:rsidP="00266D21">
      <w:pPr>
        <w:pStyle w:val="Style9"/>
        <w:widowControl/>
        <w:numPr>
          <w:ilvl w:val="0"/>
          <w:numId w:val="6"/>
        </w:numPr>
        <w:tabs>
          <w:tab w:val="left" w:pos="1555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организовывать регулярное проведение предрейсовых и после</w:t>
      </w:r>
      <w:r w:rsidR="0054653C">
        <w:rPr>
          <w:rStyle w:val="FontStyle25"/>
          <w:sz w:val="24"/>
          <w:szCs w:val="24"/>
        </w:rPr>
        <w:t xml:space="preserve"> </w:t>
      </w:r>
      <w:r w:rsidRPr="00576143">
        <w:rPr>
          <w:rStyle w:val="FontStyle25"/>
          <w:sz w:val="24"/>
          <w:szCs w:val="24"/>
        </w:rPr>
        <w:t>рейсовых медицинских осмотров водителей;</w:t>
      </w:r>
    </w:p>
    <w:p w:rsidR="00266D21" w:rsidRPr="00576143" w:rsidRDefault="00266D21" w:rsidP="00266D21">
      <w:pPr>
        <w:pStyle w:val="Style9"/>
        <w:widowControl/>
        <w:numPr>
          <w:ilvl w:val="0"/>
          <w:numId w:val="6"/>
        </w:numPr>
        <w:tabs>
          <w:tab w:val="left" w:pos="1555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обеспечивать соблюдение установленных законодательством Российской Федерации режимов труда и отдыха водителей;</w:t>
      </w:r>
    </w:p>
    <w:p w:rsidR="00266D21" w:rsidRPr="00576143" w:rsidRDefault="00266D21" w:rsidP="00266D21">
      <w:pPr>
        <w:pStyle w:val="Style9"/>
        <w:widowControl/>
        <w:numPr>
          <w:ilvl w:val="0"/>
          <w:numId w:val="6"/>
        </w:numPr>
        <w:tabs>
          <w:tab w:val="left" w:pos="1555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осуществлять регулярное обеспечение водителей необходимой оперативной информацией об условиях движения и работы на маршруте путем проведения регистрируемых инструктажей, включающих сведения:</w:t>
      </w:r>
    </w:p>
    <w:p w:rsidR="00266D21" w:rsidRPr="00576143" w:rsidRDefault="00266D21" w:rsidP="00266D21">
      <w:pPr>
        <w:pStyle w:val="Style9"/>
        <w:widowControl/>
        <w:tabs>
          <w:tab w:val="left" w:pos="888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об условиях движения и наличии опасных участков, мест концентрации дорожно-транспортных происшествий на маршруте;</w:t>
      </w:r>
    </w:p>
    <w:p w:rsidR="00266D21" w:rsidRPr="00576143" w:rsidRDefault="00266D21" w:rsidP="00266D21">
      <w:pPr>
        <w:pStyle w:val="Style9"/>
        <w:widowControl/>
        <w:tabs>
          <w:tab w:val="left" w:pos="893"/>
        </w:tabs>
        <w:spacing w:line="240" w:lineRule="auto"/>
        <w:ind w:left="730" w:firstLine="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о состоянии погодных условий;</w:t>
      </w:r>
    </w:p>
    <w:p w:rsidR="00266D21" w:rsidRPr="00576143" w:rsidRDefault="00266D21" w:rsidP="00266D21">
      <w:pPr>
        <w:pStyle w:val="Style9"/>
        <w:widowControl/>
        <w:numPr>
          <w:ilvl w:val="0"/>
          <w:numId w:val="17"/>
        </w:numPr>
        <w:tabs>
          <w:tab w:val="left" w:pos="893"/>
        </w:tabs>
        <w:spacing w:before="67" w:line="240" w:lineRule="auto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 режимах движения, организации труда, отдыха и приема пищи;</w:t>
      </w:r>
    </w:p>
    <w:p w:rsidR="00266D21" w:rsidRPr="00576143" w:rsidRDefault="00266D21" w:rsidP="00266D21">
      <w:pPr>
        <w:pStyle w:val="Style9"/>
        <w:widowControl/>
        <w:numPr>
          <w:ilvl w:val="0"/>
          <w:numId w:val="17"/>
        </w:numPr>
        <w:tabs>
          <w:tab w:val="left" w:pos="893"/>
        </w:tabs>
        <w:spacing w:line="240" w:lineRule="auto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 порядке стоянки и охраны транспортных средств;</w:t>
      </w:r>
    </w:p>
    <w:p w:rsidR="00266D21" w:rsidRPr="00576143" w:rsidRDefault="00266D21" w:rsidP="00266D21">
      <w:pPr>
        <w:pStyle w:val="Style9"/>
        <w:widowControl/>
        <w:numPr>
          <w:ilvl w:val="0"/>
          <w:numId w:val="17"/>
        </w:numPr>
        <w:tabs>
          <w:tab w:val="left" w:pos="893"/>
        </w:tabs>
        <w:spacing w:line="322" w:lineRule="exact"/>
        <w:ind w:firstLine="730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 расположении пунктов медицинской и технической помощи, постов ГИБДД;</w:t>
      </w:r>
    </w:p>
    <w:p w:rsidR="00266D21" w:rsidRPr="00576143" w:rsidRDefault="00266D21" w:rsidP="00266D21">
      <w:pPr>
        <w:pStyle w:val="Style9"/>
        <w:widowControl/>
        <w:numPr>
          <w:ilvl w:val="0"/>
          <w:numId w:val="17"/>
        </w:numPr>
        <w:tabs>
          <w:tab w:val="left" w:pos="893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об изменениях в организации перевозок;</w:t>
      </w:r>
    </w:p>
    <w:p w:rsidR="00266D21" w:rsidRPr="00576143" w:rsidRDefault="00266D21" w:rsidP="00266D21">
      <w:pPr>
        <w:pStyle w:val="Style9"/>
        <w:widowControl/>
        <w:numPr>
          <w:ilvl w:val="0"/>
          <w:numId w:val="17"/>
        </w:numPr>
        <w:tabs>
          <w:tab w:val="left" w:pos="893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 порядке проезда железнодорожных переездов и путепроводов;</w:t>
      </w:r>
    </w:p>
    <w:p w:rsidR="00266D21" w:rsidRPr="00576143" w:rsidRDefault="00266D21" w:rsidP="00266D21">
      <w:pPr>
        <w:pStyle w:val="Style9"/>
        <w:widowControl/>
        <w:numPr>
          <w:ilvl w:val="0"/>
          <w:numId w:val="17"/>
        </w:numPr>
        <w:tabs>
          <w:tab w:val="left" w:pos="893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об особенностях перевозки детей;</w:t>
      </w:r>
    </w:p>
    <w:p w:rsidR="00266D21" w:rsidRPr="00576143" w:rsidRDefault="00266D21" w:rsidP="00266D21">
      <w:pPr>
        <w:pStyle w:val="Style9"/>
        <w:widowControl/>
        <w:numPr>
          <w:ilvl w:val="0"/>
          <w:numId w:val="17"/>
        </w:numPr>
        <w:tabs>
          <w:tab w:val="left" w:pos="893"/>
        </w:tabs>
        <w:spacing w:line="322" w:lineRule="exact"/>
        <w:ind w:firstLine="730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об особенностях обеспечения безопасности движения и эксплуатации автобусов при сезонных изменениях погодных и дорожных условий;</w:t>
      </w:r>
    </w:p>
    <w:p w:rsidR="00266D21" w:rsidRPr="00576143" w:rsidRDefault="00266D21" w:rsidP="00266D21">
      <w:pPr>
        <w:pStyle w:val="Style9"/>
        <w:widowControl/>
        <w:tabs>
          <w:tab w:val="left" w:pos="998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об изменениях в нормативно-правовых документах, регулирующих права, обязанности, ответственность водителей по обеспечению безопасности дорожного движения.</w:t>
      </w:r>
    </w:p>
    <w:p w:rsidR="00266D21" w:rsidRPr="00576143" w:rsidRDefault="00266D21" w:rsidP="00266D21">
      <w:pPr>
        <w:pStyle w:val="Style4"/>
        <w:widowControl/>
        <w:spacing w:line="322" w:lineRule="exact"/>
        <w:ind w:firstLine="720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4.1.7. организовывать контроль за соблюдением водителями требований по обеспечению безопасности автобусных перевозок.</w:t>
      </w:r>
    </w:p>
    <w:p w:rsidR="00266D21" w:rsidRPr="00576143" w:rsidRDefault="00266D21" w:rsidP="00266D21">
      <w:pPr>
        <w:pStyle w:val="Style9"/>
        <w:widowControl/>
        <w:tabs>
          <w:tab w:val="left" w:pos="1310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4.2.</w:t>
      </w:r>
      <w:r w:rsidRPr="00576143">
        <w:rPr>
          <w:rStyle w:val="FontStyle25"/>
          <w:sz w:val="24"/>
          <w:szCs w:val="24"/>
        </w:rPr>
        <w:tab/>
        <w:t>Для содержания автобусов в технически исправном состоянии,</w:t>
      </w:r>
      <w:r w:rsidRPr="00576143">
        <w:rPr>
          <w:rStyle w:val="FontStyle25"/>
          <w:sz w:val="24"/>
          <w:szCs w:val="24"/>
        </w:rPr>
        <w:br/>
        <w:t>предупреждения отказов и неисправностей при их эксплуатации директор</w:t>
      </w:r>
      <w:r w:rsidRPr="00576143">
        <w:rPr>
          <w:rStyle w:val="FontStyle25"/>
          <w:sz w:val="24"/>
          <w:szCs w:val="24"/>
        </w:rPr>
        <w:br/>
        <w:t>обязан:</w:t>
      </w:r>
    </w:p>
    <w:p w:rsidR="00266D21" w:rsidRPr="00576143" w:rsidRDefault="00266D21" w:rsidP="00266D21">
      <w:pPr>
        <w:pStyle w:val="Style9"/>
        <w:widowControl/>
        <w:tabs>
          <w:tab w:val="left" w:pos="1694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4.2.1.</w:t>
      </w:r>
      <w:r w:rsidRPr="00576143">
        <w:rPr>
          <w:rStyle w:val="FontStyle25"/>
          <w:sz w:val="24"/>
          <w:szCs w:val="24"/>
        </w:rPr>
        <w:tab/>
        <w:t>обеспечить наличие и исправность средств повышения</w:t>
      </w:r>
      <w:r w:rsidRPr="00576143">
        <w:rPr>
          <w:rStyle w:val="FontStyle25"/>
          <w:sz w:val="24"/>
          <w:szCs w:val="24"/>
        </w:rPr>
        <w:br/>
        <w:t>безопасности пассажиров школьных автобусов в соответствии с действующими нормативными требованиями;</w:t>
      </w:r>
    </w:p>
    <w:p w:rsidR="00266D21" w:rsidRPr="00576143" w:rsidRDefault="00266D21" w:rsidP="00266D21">
      <w:pPr>
        <w:pStyle w:val="Style9"/>
        <w:widowControl/>
        <w:tabs>
          <w:tab w:val="left" w:pos="1464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4.2.2.</w:t>
      </w:r>
      <w:r w:rsidRPr="00576143">
        <w:rPr>
          <w:rStyle w:val="FontStyle25"/>
          <w:sz w:val="24"/>
          <w:szCs w:val="24"/>
        </w:rPr>
        <w:tab/>
        <w:t>обеспечивать проведение государственного технического осмотра, обслуживания и ремонта автобусов в порядке и сроки, определяемые действующими нормативными документами;</w:t>
      </w:r>
    </w:p>
    <w:p w:rsidR="00266D21" w:rsidRPr="00576143" w:rsidRDefault="00266D21" w:rsidP="00266D21">
      <w:pPr>
        <w:pStyle w:val="Style9"/>
        <w:widowControl/>
        <w:numPr>
          <w:ilvl w:val="0"/>
          <w:numId w:val="7"/>
        </w:numPr>
        <w:tabs>
          <w:tab w:val="left" w:pos="1594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обеспечивать проведение ежедневного технического осмотра автобусов перед выходом в рейс и по возвращении из рейса с соответствующими отметками в путевом листе;</w:t>
      </w:r>
    </w:p>
    <w:p w:rsidR="00266D21" w:rsidRPr="00576143" w:rsidRDefault="00266D21" w:rsidP="00266D21">
      <w:pPr>
        <w:pStyle w:val="Style9"/>
        <w:widowControl/>
        <w:numPr>
          <w:ilvl w:val="0"/>
          <w:numId w:val="7"/>
        </w:numPr>
        <w:tabs>
          <w:tab w:val="left" w:pos="1594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обеспечить охрану автобусов для исключения возможности самовольного их использования водителями организации, а также посторонними лицами или причинения автобусам каких-либо повреждений.</w:t>
      </w:r>
    </w:p>
    <w:p w:rsidR="00266D21" w:rsidRPr="00576143" w:rsidRDefault="00266D21" w:rsidP="00266D21">
      <w:pPr>
        <w:pStyle w:val="Style9"/>
        <w:widowControl/>
        <w:tabs>
          <w:tab w:val="left" w:pos="1310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lastRenderedPageBreak/>
        <w:t>4.3.</w:t>
      </w:r>
      <w:r w:rsidRPr="00576143">
        <w:rPr>
          <w:rStyle w:val="FontStyle25"/>
          <w:sz w:val="24"/>
          <w:szCs w:val="24"/>
        </w:rPr>
        <w:tab/>
        <w:t>Для организации обеспечения безопасных дорожных условий на</w:t>
      </w:r>
      <w:r w:rsidRPr="00576143">
        <w:rPr>
          <w:rStyle w:val="FontStyle25"/>
          <w:sz w:val="24"/>
          <w:szCs w:val="24"/>
        </w:rPr>
        <w:br/>
        <w:t>маршрутах автобусных перевозок директор обязан:</w:t>
      </w:r>
    </w:p>
    <w:p w:rsidR="00266D21" w:rsidRPr="00576143" w:rsidRDefault="00266D21" w:rsidP="00266D21">
      <w:pPr>
        <w:pStyle w:val="Style9"/>
        <w:widowControl/>
        <w:tabs>
          <w:tab w:val="left" w:pos="1699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4.3.1.</w:t>
      </w:r>
      <w:r w:rsidRPr="00576143">
        <w:rPr>
          <w:rStyle w:val="FontStyle25"/>
          <w:sz w:val="24"/>
          <w:szCs w:val="24"/>
        </w:rPr>
        <w:tab/>
        <w:t xml:space="preserve">немедленно сообщать в </w:t>
      </w:r>
      <w:r w:rsidR="004326AB">
        <w:rPr>
          <w:rStyle w:val="FontStyle25"/>
          <w:sz w:val="24"/>
          <w:szCs w:val="24"/>
        </w:rPr>
        <w:t>О</w:t>
      </w:r>
      <w:r w:rsidR="008C31DF" w:rsidRPr="00576143">
        <w:rPr>
          <w:rStyle w:val="FontStyle25"/>
          <w:sz w:val="24"/>
          <w:szCs w:val="24"/>
        </w:rPr>
        <w:t>тдел</w:t>
      </w:r>
      <w:r w:rsidRPr="00576143">
        <w:rPr>
          <w:rStyle w:val="FontStyle25"/>
          <w:sz w:val="24"/>
          <w:szCs w:val="24"/>
        </w:rPr>
        <w:t xml:space="preserve"> образования</w:t>
      </w:r>
      <w:r w:rsidR="004326AB">
        <w:rPr>
          <w:rStyle w:val="FontStyle25"/>
          <w:sz w:val="24"/>
          <w:szCs w:val="24"/>
        </w:rPr>
        <w:t xml:space="preserve"> и культуры МО «Чародинский район»</w:t>
      </w:r>
      <w:r w:rsidRPr="00576143">
        <w:rPr>
          <w:rStyle w:val="FontStyle25"/>
          <w:sz w:val="24"/>
          <w:szCs w:val="24"/>
        </w:rPr>
        <w:t>,</w:t>
      </w:r>
      <w:r w:rsidR="004326AB">
        <w:rPr>
          <w:rStyle w:val="FontStyle25"/>
          <w:sz w:val="24"/>
          <w:szCs w:val="24"/>
        </w:rPr>
        <w:t xml:space="preserve"> (далее – Отдел образования)</w:t>
      </w:r>
      <w:r w:rsidRPr="00576143">
        <w:rPr>
          <w:rStyle w:val="FontStyle25"/>
          <w:sz w:val="24"/>
          <w:szCs w:val="24"/>
        </w:rPr>
        <w:t xml:space="preserve"> дорожные,</w:t>
      </w:r>
      <w:r w:rsidRPr="00576143">
        <w:rPr>
          <w:rStyle w:val="FontStyle25"/>
          <w:sz w:val="24"/>
          <w:szCs w:val="24"/>
        </w:rPr>
        <w:br/>
        <w:t>коммунальные и иные организации, в ведении которых находятся</w:t>
      </w:r>
      <w:r w:rsidRPr="00576143">
        <w:rPr>
          <w:rStyle w:val="FontStyle25"/>
          <w:sz w:val="24"/>
          <w:szCs w:val="24"/>
        </w:rPr>
        <w:br/>
        <w:t>автомобильные дороги, улицы, а также в органы ГИБДД о выявленных в</w:t>
      </w:r>
      <w:r w:rsidRPr="00576143">
        <w:rPr>
          <w:rStyle w:val="FontStyle25"/>
          <w:sz w:val="24"/>
          <w:szCs w:val="24"/>
        </w:rPr>
        <w:br/>
        <w:t>процессе эксплуатации маршрутов недостатках в состоянии автомобильных</w:t>
      </w:r>
      <w:r w:rsidRPr="00576143">
        <w:rPr>
          <w:rStyle w:val="FontStyle25"/>
          <w:sz w:val="24"/>
          <w:szCs w:val="24"/>
        </w:rPr>
        <w:br/>
        <w:t>дорог, улиц, их обустройства, угрожающих безопасности движения, а также о внезапных неблагоприятных изменениях дорожно</w:t>
      </w:r>
      <w:r w:rsidR="00765920">
        <w:rPr>
          <w:rStyle w:val="FontStyle25"/>
          <w:sz w:val="24"/>
          <w:szCs w:val="24"/>
        </w:rPr>
        <w:t xml:space="preserve"> </w:t>
      </w:r>
      <w:r w:rsidRPr="00576143">
        <w:rPr>
          <w:rStyle w:val="FontStyle25"/>
          <w:sz w:val="24"/>
          <w:szCs w:val="24"/>
        </w:rPr>
        <w:t>-</w:t>
      </w:r>
      <w:r w:rsidR="00765920">
        <w:rPr>
          <w:rStyle w:val="FontStyle25"/>
          <w:sz w:val="24"/>
          <w:szCs w:val="24"/>
        </w:rPr>
        <w:t xml:space="preserve"> </w:t>
      </w:r>
      <w:r w:rsidRPr="00576143">
        <w:rPr>
          <w:rStyle w:val="FontStyle25"/>
          <w:sz w:val="24"/>
          <w:szCs w:val="24"/>
        </w:rPr>
        <w:t>климатических условий,</w:t>
      </w:r>
      <w:r w:rsidRPr="00576143">
        <w:rPr>
          <w:rStyle w:val="FontStyle25"/>
          <w:sz w:val="24"/>
          <w:szCs w:val="24"/>
        </w:rPr>
        <w:br/>
        <w:t>стихийных явлениях; принимать необходимые предупредительные меры</w:t>
      </w:r>
      <w:r w:rsidRPr="00576143">
        <w:rPr>
          <w:rStyle w:val="FontStyle25"/>
          <w:sz w:val="24"/>
          <w:szCs w:val="24"/>
        </w:rPr>
        <w:br/>
        <w:t>(организация движения с пониженными скоростями, изменение маршрута</w:t>
      </w:r>
      <w:r w:rsidRPr="00576143">
        <w:rPr>
          <w:rStyle w:val="FontStyle25"/>
          <w:sz w:val="24"/>
          <w:szCs w:val="24"/>
        </w:rPr>
        <w:br/>
        <w:t>движения, информирование водителей, временное прекращение движения</w:t>
      </w:r>
      <w:r w:rsidRPr="00576143">
        <w:rPr>
          <w:rStyle w:val="FontStyle25"/>
          <w:sz w:val="24"/>
          <w:szCs w:val="24"/>
        </w:rPr>
        <w:br/>
        <w:t>автобусов) в соответствии с действующими нормативными документами;</w:t>
      </w:r>
    </w:p>
    <w:p w:rsidR="00266D21" w:rsidRPr="00576143" w:rsidRDefault="00266D21" w:rsidP="00266D21">
      <w:pPr>
        <w:pStyle w:val="Style9"/>
        <w:widowControl/>
        <w:tabs>
          <w:tab w:val="left" w:pos="1440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4.3.2.</w:t>
      </w:r>
      <w:r w:rsidRPr="00576143">
        <w:rPr>
          <w:rStyle w:val="FontStyle25"/>
          <w:sz w:val="24"/>
          <w:szCs w:val="24"/>
        </w:rPr>
        <w:tab/>
        <w:t>участвовать в комиссионном обследовании автобусных маршрутов перед их открытием и в процессе эксплуатации - не реже двух раз в год (к осенне-зимнему и весенне-летнему периоду) в порядке, определяемом действующими   законодательными   и   иными   нормативными правовыми документами с оформлением результатов обследования актом, в котором дается заключение комиссии о возможности эксплуатации автобусных маршрутов;</w:t>
      </w:r>
    </w:p>
    <w:p w:rsidR="00266D21" w:rsidRPr="00576143" w:rsidRDefault="00266D21" w:rsidP="00266D21">
      <w:pPr>
        <w:pStyle w:val="Style9"/>
        <w:widowControl/>
        <w:tabs>
          <w:tab w:val="left" w:pos="1670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4.3.3.</w:t>
      </w:r>
      <w:r w:rsidRPr="00576143">
        <w:rPr>
          <w:rStyle w:val="FontStyle25"/>
          <w:sz w:val="24"/>
          <w:szCs w:val="24"/>
        </w:rPr>
        <w:tab/>
        <w:t xml:space="preserve">немедленно информировать </w:t>
      </w:r>
      <w:r w:rsidR="008C31DF" w:rsidRPr="00576143">
        <w:rPr>
          <w:rStyle w:val="FontStyle25"/>
          <w:sz w:val="24"/>
          <w:szCs w:val="24"/>
        </w:rPr>
        <w:t>отдел</w:t>
      </w:r>
      <w:r w:rsidRPr="00576143">
        <w:rPr>
          <w:rStyle w:val="FontStyle25"/>
          <w:sz w:val="24"/>
          <w:szCs w:val="24"/>
        </w:rPr>
        <w:t xml:space="preserve"> образования и другие</w:t>
      </w:r>
      <w:r w:rsidRPr="00576143">
        <w:rPr>
          <w:rStyle w:val="FontStyle25"/>
          <w:sz w:val="24"/>
          <w:szCs w:val="24"/>
        </w:rPr>
        <w:br/>
        <w:t>заинтересованные организации о несоответствии действующих автобусных</w:t>
      </w:r>
      <w:r w:rsidRPr="00576143">
        <w:rPr>
          <w:rStyle w:val="FontStyle25"/>
          <w:sz w:val="24"/>
          <w:szCs w:val="24"/>
        </w:rPr>
        <w:br/>
        <w:t>маршрутов требованиям безопасности дорожного движения для принятия</w:t>
      </w:r>
      <w:r w:rsidRPr="00576143">
        <w:rPr>
          <w:rStyle w:val="FontStyle25"/>
          <w:sz w:val="24"/>
          <w:szCs w:val="24"/>
        </w:rPr>
        <w:br/>
        <w:t>решения о временном прекращении автобусного движения на этих маршрутах или их закрытии;</w:t>
      </w:r>
    </w:p>
    <w:p w:rsidR="00266D21" w:rsidRPr="00576143" w:rsidRDefault="00266D21" w:rsidP="00266D21">
      <w:pPr>
        <w:pStyle w:val="Style9"/>
        <w:widowControl/>
        <w:tabs>
          <w:tab w:val="left" w:pos="1474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4.3.4.</w:t>
      </w:r>
      <w:r w:rsidRPr="00576143">
        <w:rPr>
          <w:rStyle w:val="FontStyle25"/>
          <w:sz w:val="24"/>
          <w:szCs w:val="24"/>
        </w:rPr>
        <w:tab/>
        <w:t>осуществлять постоянное взаимодействие с органами ГИБДД для оперативного получения информации о неблагоприятных изменениях дорожно-климатических условий, параметров дорожных, метеорологических и иных условий, при которых временно прекращается или ограничивается движение на маршруте перевозок детей школьными автобусами;</w:t>
      </w:r>
    </w:p>
    <w:p w:rsidR="00266D21" w:rsidRPr="00576143" w:rsidRDefault="00266D21" w:rsidP="00266D21">
      <w:pPr>
        <w:pStyle w:val="Style9"/>
        <w:widowControl/>
        <w:tabs>
          <w:tab w:val="left" w:pos="1622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4.3.5.</w:t>
      </w:r>
      <w:r w:rsidRPr="00576143">
        <w:rPr>
          <w:rStyle w:val="FontStyle25"/>
          <w:sz w:val="24"/>
          <w:szCs w:val="24"/>
        </w:rPr>
        <w:tab/>
        <w:t>прекратить автобусное движение в случаях, не терпящих</w:t>
      </w:r>
      <w:r w:rsidRPr="00576143">
        <w:rPr>
          <w:rStyle w:val="FontStyle25"/>
          <w:sz w:val="24"/>
          <w:szCs w:val="24"/>
        </w:rPr>
        <w:br/>
        <w:t>отлагательства, когда дорожные или метеорологические условия представляют угрозу безопасности перевозок детей (разрушение дорог и дорожных сооружений, вызванное стихийными явлениями, аварии на тепловых, газовых, электрических и других коммуникациях);</w:t>
      </w:r>
    </w:p>
    <w:p w:rsidR="00266D21" w:rsidRPr="00576143" w:rsidRDefault="00266D21" w:rsidP="00266D21">
      <w:pPr>
        <w:pStyle w:val="Style4"/>
        <w:widowControl/>
        <w:spacing w:line="322" w:lineRule="exact"/>
        <w:ind w:left="725" w:firstLine="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4.4. Для организации перевозочного процесса директор обязан:</w:t>
      </w:r>
    </w:p>
    <w:p w:rsidR="00266D21" w:rsidRPr="00576143" w:rsidRDefault="00266D21" w:rsidP="00266D21">
      <w:pPr>
        <w:pStyle w:val="Style9"/>
        <w:widowControl/>
        <w:tabs>
          <w:tab w:val="left" w:pos="1584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4.4.1.</w:t>
      </w:r>
      <w:r w:rsidRPr="00576143">
        <w:rPr>
          <w:rStyle w:val="FontStyle25"/>
          <w:sz w:val="24"/>
          <w:szCs w:val="24"/>
        </w:rPr>
        <w:tab/>
        <w:t>обеспечить назначение в каждый автобус сопровождающих,</w:t>
      </w:r>
      <w:r w:rsidRPr="00576143">
        <w:rPr>
          <w:rStyle w:val="FontStyle25"/>
          <w:sz w:val="24"/>
          <w:szCs w:val="24"/>
        </w:rPr>
        <w:br/>
        <w:t>которые сопровождают детей при перевозке до места назначения.</w:t>
      </w:r>
    </w:p>
    <w:p w:rsidR="00266D21" w:rsidRPr="00576143" w:rsidRDefault="00266D21" w:rsidP="00266D21">
      <w:pPr>
        <w:pStyle w:val="Style4"/>
        <w:widowControl/>
        <w:spacing w:line="322" w:lineRule="exact"/>
        <w:ind w:firstLine="71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Количество сопровождающих на 1 автобус назначается из расчета их нахождения у каждой двери автобуса, при этом один из сопровождающих является ответственным за организованную перевозку группы детей по соответствующему автобусу и осуществляет координацию действий водителя и других сопровождающих в указанном автобусе;</w:t>
      </w:r>
    </w:p>
    <w:p w:rsidR="00266D21" w:rsidRPr="00576143" w:rsidRDefault="00266D21" w:rsidP="00266D21">
      <w:pPr>
        <w:pStyle w:val="Style9"/>
        <w:widowControl/>
        <w:tabs>
          <w:tab w:val="left" w:pos="1483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4.4.2.</w:t>
      </w:r>
      <w:r w:rsidRPr="00576143">
        <w:rPr>
          <w:rStyle w:val="FontStyle25"/>
          <w:sz w:val="24"/>
          <w:szCs w:val="24"/>
        </w:rPr>
        <w:tab/>
        <w:t>обеспечивать проведение предрейсовых инструктажей водителей, сопровождающих лиц и детей о мерах безопасности во время поездки на школьном автобусе;</w:t>
      </w:r>
    </w:p>
    <w:p w:rsidR="00266D21" w:rsidRPr="00576143" w:rsidRDefault="00266D21" w:rsidP="00266D21">
      <w:pPr>
        <w:pStyle w:val="Style9"/>
        <w:widowControl/>
        <w:tabs>
          <w:tab w:val="left" w:pos="1579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lastRenderedPageBreak/>
        <w:t>4.4.3.</w:t>
      </w:r>
      <w:r w:rsidRPr="00576143">
        <w:rPr>
          <w:rStyle w:val="FontStyle25"/>
          <w:sz w:val="24"/>
          <w:szCs w:val="24"/>
        </w:rPr>
        <w:tab/>
        <w:t>обеспечить каждого водителя школьного автобуса графиком</w:t>
      </w:r>
      <w:r w:rsidRPr="00576143">
        <w:rPr>
          <w:rStyle w:val="FontStyle25"/>
          <w:sz w:val="24"/>
          <w:szCs w:val="24"/>
        </w:rPr>
        <w:br/>
        <w:t>движения на маршруте с указанием времени и мест остановок, схемой</w:t>
      </w:r>
      <w:r w:rsidRPr="00576143">
        <w:rPr>
          <w:rStyle w:val="FontStyle25"/>
          <w:sz w:val="24"/>
          <w:szCs w:val="24"/>
        </w:rPr>
        <w:br/>
        <w:t>маршрута с указанием опасных участков, информацией об условиях движения и другими необходимыми путевыми документами;</w:t>
      </w:r>
    </w:p>
    <w:p w:rsidR="00266D21" w:rsidRPr="00576143" w:rsidRDefault="00266D21" w:rsidP="00266D21">
      <w:pPr>
        <w:pStyle w:val="Style9"/>
        <w:widowControl/>
        <w:numPr>
          <w:ilvl w:val="0"/>
          <w:numId w:val="13"/>
        </w:numPr>
        <w:tabs>
          <w:tab w:val="left" w:pos="1435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организовывать контроль за соблюдением маршрутов и графиков (расписаний) движения, количеством перевозимых пассажиров, не превышающим число мест для сидения;</w:t>
      </w:r>
    </w:p>
    <w:p w:rsidR="00266D21" w:rsidRPr="00576143" w:rsidRDefault="00266D21" w:rsidP="00266D21">
      <w:pPr>
        <w:pStyle w:val="Style9"/>
        <w:widowControl/>
        <w:numPr>
          <w:ilvl w:val="0"/>
          <w:numId w:val="13"/>
        </w:numPr>
        <w:tabs>
          <w:tab w:val="left" w:pos="1435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уведомлять органы ГИБДД об организации перевозок школьников, массовых перевозок детей (в загородные оздоровительные лагеря и т.д.) для принятия мер по усилению надзора за движением на маршруте и решения вопроса о сопровождении колонн автобусов специальными транспортными средствами;</w:t>
      </w:r>
    </w:p>
    <w:p w:rsidR="00266D21" w:rsidRPr="00576143" w:rsidRDefault="00266D21" w:rsidP="00266D21">
      <w:pPr>
        <w:pStyle w:val="Style9"/>
        <w:widowControl/>
        <w:numPr>
          <w:ilvl w:val="0"/>
          <w:numId w:val="11"/>
        </w:numPr>
        <w:tabs>
          <w:tab w:val="left" w:pos="1574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обеспечивать сопровождение детей, перевозимых колонной автобусов, медицинскими работниками;</w:t>
      </w:r>
    </w:p>
    <w:p w:rsidR="00266D21" w:rsidRPr="00576143" w:rsidRDefault="00266D21" w:rsidP="00266D21">
      <w:pPr>
        <w:pStyle w:val="Style9"/>
        <w:widowControl/>
        <w:spacing w:before="67" w:line="322" w:lineRule="exact"/>
        <w:ind w:firstLine="0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 xml:space="preserve">           4.4.7.регулярно информировать </w:t>
      </w:r>
      <w:r w:rsidR="008C31DF" w:rsidRPr="00576143">
        <w:rPr>
          <w:rStyle w:val="FontStyle25"/>
          <w:sz w:val="24"/>
          <w:szCs w:val="24"/>
        </w:rPr>
        <w:t>отдел</w:t>
      </w:r>
      <w:r w:rsidRPr="00576143">
        <w:rPr>
          <w:rStyle w:val="FontStyle25"/>
          <w:sz w:val="24"/>
          <w:szCs w:val="24"/>
        </w:rPr>
        <w:t xml:space="preserve"> образования о причинах и обстоятельствах возникновения дорожно-транспортных происшествий, нарушениях  Правил  дорожного  движения  и  других  норм  безопасности</w:t>
      </w:r>
      <w:r w:rsidRPr="00576143">
        <w:t xml:space="preserve"> </w:t>
      </w:r>
      <w:r w:rsidRPr="00576143">
        <w:rPr>
          <w:rStyle w:val="FontStyle25"/>
          <w:sz w:val="24"/>
          <w:szCs w:val="24"/>
        </w:rPr>
        <w:t>движения;</w:t>
      </w:r>
    </w:p>
    <w:p w:rsidR="00266D21" w:rsidRPr="00576143" w:rsidRDefault="00266D21" w:rsidP="00266D21">
      <w:pPr>
        <w:pStyle w:val="Style4"/>
        <w:widowControl/>
        <w:spacing w:line="322" w:lineRule="exact"/>
        <w:ind w:firstLine="720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4.4.8. вести учет и анализировать причины дорожно-транспортных происшествий с автобусами и нарушений водителями учреждения правил дорожного движения;</w:t>
      </w:r>
    </w:p>
    <w:p w:rsidR="00266D21" w:rsidRPr="00576143" w:rsidRDefault="00266D21" w:rsidP="00266D21">
      <w:pPr>
        <w:pStyle w:val="Style4"/>
        <w:widowControl/>
        <w:spacing w:line="322" w:lineRule="exact"/>
        <w:ind w:firstLine="715"/>
      </w:pPr>
      <w:r w:rsidRPr="00576143">
        <w:rPr>
          <w:rStyle w:val="FontStyle25"/>
          <w:sz w:val="24"/>
          <w:szCs w:val="24"/>
        </w:rPr>
        <w:t>4.4.9 выезжать на место ДТП для проведения служебного расследования, составлять положенные документы в соответствии с Инструкцией по предупреждению и учету дорожно-транспортных происшествий и в установленные сроки направлять их в вышестоящие организации.</w:t>
      </w:r>
    </w:p>
    <w:p w:rsidR="00266D21" w:rsidRPr="00576143" w:rsidRDefault="00266D21" w:rsidP="00266D21">
      <w:pPr>
        <w:pStyle w:val="Style9"/>
        <w:widowControl/>
        <w:tabs>
          <w:tab w:val="left" w:pos="1574"/>
        </w:tabs>
        <w:spacing w:line="322" w:lineRule="exact"/>
        <w:ind w:firstLine="0"/>
      </w:pPr>
    </w:p>
    <w:p w:rsidR="00266D21" w:rsidRPr="00576143" w:rsidRDefault="00266D21" w:rsidP="00266D21">
      <w:pPr>
        <w:pStyle w:val="Style2"/>
        <w:widowControl/>
        <w:spacing w:before="62" w:line="240" w:lineRule="auto"/>
      </w:pPr>
      <w:r w:rsidRPr="00576143">
        <w:rPr>
          <w:rStyle w:val="FontStyle24"/>
          <w:sz w:val="24"/>
          <w:szCs w:val="24"/>
        </w:rPr>
        <w:t>5. Финансирование подвоза детей</w:t>
      </w:r>
    </w:p>
    <w:p w:rsidR="00266D21" w:rsidRPr="00576143" w:rsidRDefault="00266D21" w:rsidP="00266D21">
      <w:pPr>
        <w:pStyle w:val="Style20"/>
        <w:widowControl/>
        <w:spacing w:line="240" w:lineRule="exact"/>
        <w:ind w:firstLine="888"/>
        <w:jc w:val="both"/>
      </w:pPr>
    </w:p>
    <w:p w:rsidR="00266D21" w:rsidRPr="00576143" w:rsidRDefault="00266D21" w:rsidP="00266D21">
      <w:pPr>
        <w:pStyle w:val="Style20"/>
        <w:widowControl/>
        <w:spacing w:before="77"/>
        <w:ind w:firstLine="888"/>
        <w:jc w:val="both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5.1. Обучающиеся образовательных учреждений и сопровождающие их лица пользуются правом бесплатного проезда в школьном автобусе в случаях предусмотренных п.1.3 настоящего положения.</w:t>
      </w:r>
    </w:p>
    <w:p w:rsidR="00266D21" w:rsidRPr="00576143" w:rsidRDefault="00266D21" w:rsidP="00266D21">
      <w:pPr>
        <w:pStyle w:val="Style15"/>
        <w:widowControl/>
      </w:pPr>
      <w:r w:rsidRPr="00576143">
        <w:rPr>
          <w:rStyle w:val="FontStyle25"/>
          <w:sz w:val="24"/>
          <w:szCs w:val="24"/>
        </w:rPr>
        <w:t>5.2. Финансирование подвоза обучающихся в рамках реализации основных образовательных программ школьными автобусами осуществляется за счет средств муниципального бюджета и субвенций на реализацию государственного стандарта общего образования.</w:t>
      </w:r>
    </w:p>
    <w:p w:rsidR="00266D21" w:rsidRPr="00576143" w:rsidRDefault="00266D21" w:rsidP="00266D21">
      <w:pPr>
        <w:pStyle w:val="Style15"/>
        <w:widowControl/>
      </w:pPr>
    </w:p>
    <w:p w:rsidR="00266D21" w:rsidRPr="00576143" w:rsidRDefault="00266D21" w:rsidP="00266D21">
      <w:pPr>
        <w:pStyle w:val="Style15"/>
        <w:widowControl/>
      </w:pPr>
    </w:p>
    <w:p w:rsidR="00266D21" w:rsidRPr="00576143" w:rsidRDefault="00266D21" w:rsidP="00266D21">
      <w:pPr>
        <w:pStyle w:val="Style2"/>
        <w:widowControl/>
        <w:spacing w:before="67" w:line="240" w:lineRule="auto"/>
      </w:pPr>
    </w:p>
    <w:p w:rsidR="00266D21" w:rsidRPr="00576143" w:rsidRDefault="00266D21" w:rsidP="00266D21">
      <w:pPr>
        <w:pStyle w:val="Style2"/>
        <w:widowControl/>
        <w:spacing w:before="67" w:line="240" w:lineRule="auto"/>
      </w:pPr>
    </w:p>
    <w:p w:rsidR="00266D21" w:rsidRPr="00576143" w:rsidRDefault="00266D21" w:rsidP="00266D21">
      <w:pPr>
        <w:pStyle w:val="Style2"/>
        <w:widowControl/>
        <w:spacing w:before="67" w:line="240" w:lineRule="auto"/>
      </w:pPr>
    </w:p>
    <w:p w:rsidR="00266D21" w:rsidRPr="00576143" w:rsidRDefault="00266D21" w:rsidP="00266D21">
      <w:pPr>
        <w:pStyle w:val="Style13"/>
        <w:widowControl/>
        <w:tabs>
          <w:tab w:val="left" w:pos="254"/>
        </w:tabs>
      </w:pPr>
    </w:p>
    <w:p w:rsidR="00266D21" w:rsidRDefault="00266D21" w:rsidP="00266D21">
      <w:pPr>
        <w:pStyle w:val="Style13"/>
        <w:widowControl/>
        <w:tabs>
          <w:tab w:val="left" w:pos="254"/>
        </w:tabs>
      </w:pPr>
    </w:p>
    <w:p w:rsidR="00576143" w:rsidRPr="00576143" w:rsidRDefault="00576143" w:rsidP="00266D21">
      <w:pPr>
        <w:pStyle w:val="Style13"/>
        <w:widowControl/>
        <w:tabs>
          <w:tab w:val="left" w:pos="254"/>
        </w:tabs>
      </w:pPr>
    </w:p>
    <w:p w:rsidR="00266D21" w:rsidRDefault="00266D21" w:rsidP="00266D21">
      <w:pPr>
        <w:pStyle w:val="Style13"/>
        <w:widowControl/>
        <w:tabs>
          <w:tab w:val="left" w:pos="254"/>
        </w:tabs>
      </w:pPr>
    </w:p>
    <w:p w:rsidR="0054653C" w:rsidRDefault="0054653C" w:rsidP="00266D21">
      <w:pPr>
        <w:pStyle w:val="Style13"/>
        <w:widowControl/>
        <w:tabs>
          <w:tab w:val="left" w:pos="254"/>
        </w:tabs>
      </w:pPr>
    </w:p>
    <w:p w:rsidR="0054653C" w:rsidRDefault="0054653C" w:rsidP="00266D21">
      <w:pPr>
        <w:pStyle w:val="Style13"/>
        <w:widowControl/>
        <w:tabs>
          <w:tab w:val="left" w:pos="254"/>
        </w:tabs>
      </w:pPr>
    </w:p>
    <w:p w:rsidR="0054653C" w:rsidRPr="00576143" w:rsidRDefault="0054653C" w:rsidP="00266D21">
      <w:pPr>
        <w:pStyle w:val="Style13"/>
        <w:widowControl/>
        <w:tabs>
          <w:tab w:val="left" w:pos="254"/>
        </w:tabs>
      </w:pPr>
    </w:p>
    <w:p w:rsidR="00266D21" w:rsidRPr="00000B38" w:rsidRDefault="00266D21" w:rsidP="0054653C">
      <w:pPr>
        <w:pStyle w:val="Style2"/>
        <w:widowControl/>
        <w:spacing w:before="67" w:line="317" w:lineRule="exact"/>
        <w:jc w:val="right"/>
        <w:rPr>
          <w:sz w:val="20"/>
          <w:szCs w:val="20"/>
        </w:rPr>
      </w:pPr>
      <w:r w:rsidRPr="00000B38">
        <w:rPr>
          <w:rStyle w:val="FontStyle24"/>
          <w:sz w:val="20"/>
          <w:szCs w:val="20"/>
        </w:rPr>
        <w:lastRenderedPageBreak/>
        <w:t>Приложение №1</w:t>
      </w:r>
    </w:p>
    <w:p w:rsidR="0054653C" w:rsidRDefault="0054653C" w:rsidP="00266D21">
      <w:pPr>
        <w:pStyle w:val="Style3"/>
        <w:widowControl/>
        <w:spacing w:line="317" w:lineRule="exact"/>
        <w:ind w:left="4666"/>
        <w:rPr>
          <w:rStyle w:val="FontStyle24"/>
          <w:sz w:val="20"/>
          <w:szCs w:val="20"/>
        </w:rPr>
      </w:pPr>
      <w:r>
        <w:rPr>
          <w:rStyle w:val="FontStyle24"/>
          <w:sz w:val="20"/>
          <w:szCs w:val="20"/>
        </w:rPr>
        <w:t xml:space="preserve">к </w:t>
      </w:r>
      <w:r w:rsidR="00E32D34">
        <w:rPr>
          <w:rStyle w:val="FontStyle24"/>
          <w:sz w:val="20"/>
          <w:szCs w:val="20"/>
        </w:rPr>
        <w:t xml:space="preserve"> П</w:t>
      </w:r>
      <w:r w:rsidR="00266D21" w:rsidRPr="00000B38">
        <w:rPr>
          <w:rStyle w:val="FontStyle24"/>
          <w:sz w:val="20"/>
          <w:szCs w:val="20"/>
        </w:rPr>
        <w:t>оложению об организации бесплатной перевозки обучающихся в муниципальных образовательных организациях</w:t>
      </w:r>
      <w:r>
        <w:rPr>
          <w:rStyle w:val="FontStyle24"/>
          <w:sz w:val="20"/>
          <w:szCs w:val="20"/>
        </w:rPr>
        <w:t xml:space="preserve"> </w:t>
      </w:r>
    </w:p>
    <w:p w:rsidR="0054653C" w:rsidRDefault="0054653C" w:rsidP="00266D21">
      <w:pPr>
        <w:pStyle w:val="Style3"/>
        <w:widowControl/>
        <w:spacing w:line="317" w:lineRule="exact"/>
        <w:ind w:left="4666"/>
        <w:rPr>
          <w:rStyle w:val="FontStyle24"/>
          <w:sz w:val="20"/>
          <w:szCs w:val="20"/>
        </w:rPr>
      </w:pPr>
      <w:r>
        <w:rPr>
          <w:rStyle w:val="FontStyle24"/>
          <w:sz w:val="20"/>
          <w:szCs w:val="20"/>
        </w:rPr>
        <w:t>МО «Чародинский район»</w:t>
      </w:r>
    </w:p>
    <w:p w:rsidR="00266D21" w:rsidRPr="00576143" w:rsidRDefault="00266D21" w:rsidP="00266D21">
      <w:pPr>
        <w:pStyle w:val="Style2"/>
        <w:widowControl/>
        <w:spacing w:line="240" w:lineRule="exact"/>
        <w:ind w:left="206"/>
      </w:pPr>
    </w:p>
    <w:p w:rsidR="00266D21" w:rsidRPr="00576143" w:rsidRDefault="00266D21" w:rsidP="00266D21">
      <w:pPr>
        <w:pStyle w:val="Style2"/>
        <w:widowControl/>
        <w:spacing w:before="96" w:line="240" w:lineRule="auto"/>
        <w:ind w:left="206"/>
        <w:rPr>
          <w:rStyle w:val="FontStyle24"/>
          <w:sz w:val="24"/>
          <w:szCs w:val="24"/>
        </w:rPr>
      </w:pPr>
      <w:r w:rsidRPr="00576143">
        <w:rPr>
          <w:rStyle w:val="FontStyle24"/>
          <w:sz w:val="24"/>
          <w:szCs w:val="24"/>
        </w:rPr>
        <w:t>АКТ</w:t>
      </w:r>
    </w:p>
    <w:p w:rsidR="00266D21" w:rsidRPr="00576143" w:rsidRDefault="00266D21" w:rsidP="00266D21">
      <w:pPr>
        <w:pStyle w:val="Style2"/>
        <w:widowControl/>
        <w:spacing w:before="24" w:line="240" w:lineRule="auto"/>
        <w:ind w:left="1349"/>
        <w:jc w:val="left"/>
      </w:pPr>
      <w:r w:rsidRPr="00576143">
        <w:rPr>
          <w:rStyle w:val="FontStyle24"/>
          <w:sz w:val="24"/>
          <w:szCs w:val="24"/>
        </w:rPr>
        <w:t>обследования и замера протяжённости школьного маршрута</w:t>
      </w:r>
    </w:p>
    <w:p w:rsidR="00266D21" w:rsidRPr="00576143" w:rsidRDefault="00266D21" w:rsidP="00266D21">
      <w:pPr>
        <w:pStyle w:val="Style2"/>
        <w:widowControl/>
        <w:spacing w:line="240" w:lineRule="exact"/>
        <w:ind w:left="5942"/>
        <w:jc w:val="left"/>
      </w:pPr>
    </w:p>
    <w:p w:rsidR="00266D21" w:rsidRPr="00576143" w:rsidRDefault="00266D21" w:rsidP="00266D21">
      <w:pPr>
        <w:pStyle w:val="Style2"/>
        <w:widowControl/>
        <w:tabs>
          <w:tab w:val="left" w:leader="underscore" w:pos="8141"/>
          <w:tab w:val="left" w:leader="underscore" w:pos="8693"/>
        </w:tabs>
        <w:spacing w:before="101" w:line="240" w:lineRule="auto"/>
        <w:ind w:left="5942"/>
        <w:jc w:val="left"/>
      </w:pPr>
      <w:r w:rsidRPr="00576143">
        <w:rPr>
          <w:rStyle w:val="FontStyle24"/>
          <w:sz w:val="24"/>
          <w:szCs w:val="24"/>
        </w:rPr>
        <w:t>от « »</w:t>
      </w:r>
      <w:r w:rsidRPr="00576143">
        <w:rPr>
          <w:rStyle w:val="FontStyle24"/>
          <w:sz w:val="24"/>
          <w:szCs w:val="24"/>
        </w:rPr>
        <w:tab/>
        <w:t>20</w:t>
      </w:r>
      <w:r w:rsidRPr="00576143">
        <w:rPr>
          <w:rStyle w:val="FontStyle24"/>
          <w:sz w:val="24"/>
          <w:szCs w:val="24"/>
        </w:rPr>
        <w:tab/>
        <w:t xml:space="preserve"> г.</w:t>
      </w:r>
    </w:p>
    <w:p w:rsidR="00266D21" w:rsidRPr="00576143" w:rsidRDefault="00266D21" w:rsidP="00266D21">
      <w:pPr>
        <w:pStyle w:val="Style1"/>
        <w:widowControl/>
        <w:spacing w:line="240" w:lineRule="exact"/>
        <w:ind w:left="360"/>
      </w:pPr>
    </w:p>
    <w:p w:rsidR="00266D21" w:rsidRPr="00576143" w:rsidRDefault="00266D21" w:rsidP="00266D21">
      <w:pPr>
        <w:pStyle w:val="Style1"/>
        <w:widowControl/>
        <w:tabs>
          <w:tab w:val="left" w:leader="underscore" w:pos="6115"/>
          <w:tab w:val="left" w:leader="underscore" w:pos="6739"/>
          <w:tab w:val="left" w:leader="underscore" w:pos="8035"/>
        </w:tabs>
        <w:spacing w:before="82"/>
        <w:ind w:left="360"/>
      </w:pPr>
      <w:r w:rsidRPr="00576143">
        <w:rPr>
          <w:rStyle w:val="FontStyle24"/>
          <w:sz w:val="24"/>
          <w:szCs w:val="24"/>
        </w:rPr>
        <w:t xml:space="preserve">В соответствии с распоряжением администрации </w:t>
      </w:r>
      <w:r w:rsidR="00765920">
        <w:rPr>
          <w:rStyle w:val="FontStyle24"/>
          <w:sz w:val="24"/>
          <w:szCs w:val="24"/>
        </w:rPr>
        <w:t>МО «Чародинский район»</w:t>
      </w:r>
      <w:r w:rsidRPr="00576143">
        <w:rPr>
          <w:rStyle w:val="FontStyle24"/>
          <w:sz w:val="24"/>
          <w:szCs w:val="24"/>
        </w:rPr>
        <w:t xml:space="preserve"> от « »</w:t>
      </w:r>
      <w:r w:rsidRPr="00576143">
        <w:rPr>
          <w:rStyle w:val="FontStyle24"/>
          <w:sz w:val="24"/>
          <w:szCs w:val="24"/>
        </w:rPr>
        <w:tab/>
        <w:t>20</w:t>
      </w:r>
      <w:r w:rsidRPr="00576143">
        <w:rPr>
          <w:rStyle w:val="FontStyle24"/>
          <w:sz w:val="24"/>
          <w:szCs w:val="24"/>
        </w:rPr>
        <w:tab/>
        <w:t>г. №</w:t>
      </w:r>
      <w:r w:rsidRPr="00576143">
        <w:rPr>
          <w:rStyle w:val="FontStyle24"/>
          <w:sz w:val="24"/>
          <w:szCs w:val="24"/>
        </w:rPr>
        <w:tab/>
      </w:r>
    </w:p>
    <w:p w:rsidR="00266D21" w:rsidRPr="00576143" w:rsidRDefault="00266D21" w:rsidP="00266D21">
      <w:pPr>
        <w:pStyle w:val="Style16"/>
        <w:widowControl/>
        <w:spacing w:line="240" w:lineRule="exact"/>
        <w:ind w:left="355"/>
        <w:jc w:val="left"/>
      </w:pPr>
    </w:p>
    <w:p w:rsidR="00266D21" w:rsidRPr="00576143" w:rsidRDefault="00266D21" w:rsidP="00266D21">
      <w:pPr>
        <w:pStyle w:val="Style16"/>
        <w:widowControl/>
        <w:tabs>
          <w:tab w:val="left" w:leader="underscore" w:pos="9970"/>
        </w:tabs>
        <w:spacing w:before="96" w:line="240" w:lineRule="auto"/>
        <w:ind w:left="355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Комиссия в составе председателя:</w:t>
      </w:r>
      <w:r w:rsidRPr="00576143">
        <w:rPr>
          <w:rStyle w:val="FontStyle25"/>
          <w:sz w:val="24"/>
          <w:szCs w:val="24"/>
        </w:rPr>
        <w:tab/>
      </w:r>
    </w:p>
    <w:p w:rsidR="00266D21" w:rsidRPr="00576143" w:rsidRDefault="00266D21" w:rsidP="00266D21">
      <w:pPr>
        <w:pStyle w:val="Style16"/>
        <w:widowControl/>
        <w:tabs>
          <w:tab w:val="left" w:leader="underscore" w:pos="9298"/>
        </w:tabs>
        <w:spacing w:before="19" w:line="240" w:lineRule="auto"/>
        <w:ind w:left="355"/>
        <w:jc w:val="left"/>
      </w:pPr>
      <w:r w:rsidRPr="00576143">
        <w:rPr>
          <w:rStyle w:val="FontStyle25"/>
          <w:sz w:val="24"/>
          <w:szCs w:val="24"/>
        </w:rPr>
        <w:t>Членов:</w:t>
      </w:r>
      <w:r w:rsidRPr="00576143">
        <w:rPr>
          <w:rStyle w:val="FontStyle25"/>
          <w:sz w:val="24"/>
          <w:szCs w:val="24"/>
        </w:rPr>
        <w:tab/>
      </w:r>
    </w:p>
    <w:p w:rsidR="00266D21" w:rsidRPr="00576143" w:rsidRDefault="00266D21" w:rsidP="00266D21">
      <w:pPr>
        <w:pStyle w:val="Style16"/>
        <w:widowControl/>
        <w:spacing w:line="240" w:lineRule="exact"/>
        <w:ind w:left="355"/>
      </w:pPr>
    </w:p>
    <w:p w:rsidR="00266D21" w:rsidRPr="00576143" w:rsidRDefault="00266D21" w:rsidP="00266D21">
      <w:pPr>
        <w:pStyle w:val="Style16"/>
        <w:widowControl/>
        <w:spacing w:line="240" w:lineRule="exact"/>
        <w:ind w:left="355"/>
      </w:pPr>
    </w:p>
    <w:p w:rsidR="00266D21" w:rsidRPr="00576143" w:rsidRDefault="00266D21" w:rsidP="00266D21">
      <w:pPr>
        <w:pStyle w:val="Style16"/>
        <w:widowControl/>
        <w:spacing w:line="240" w:lineRule="exact"/>
        <w:ind w:left="355"/>
      </w:pPr>
    </w:p>
    <w:p w:rsidR="00266D21" w:rsidRPr="00576143" w:rsidRDefault="00266D21" w:rsidP="00266D21">
      <w:pPr>
        <w:pStyle w:val="Style16"/>
        <w:widowControl/>
        <w:spacing w:line="240" w:lineRule="exact"/>
        <w:ind w:left="355"/>
      </w:pPr>
    </w:p>
    <w:p w:rsidR="00266D21" w:rsidRPr="00576143" w:rsidRDefault="00266D21" w:rsidP="00266D21">
      <w:pPr>
        <w:pStyle w:val="Style16"/>
        <w:widowControl/>
        <w:spacing w:line="240" w:lineRule="exact"/>
        <w:ind w:left="355"/>
      </w:pPr>
    </w:p>
    <w:p w:rsidR="00266D21" w:rsidRPr="00576143" w:rsidRDefault="00266D21" w:rsidP="00266D21">
      <w:pPr>
        <w:pStyle w:val="Style16"/>
        <w:widowControl/>
        <w:tabs>
          <w:tab w:val="left" w:pos="2798"/>
          <w:tab w:val="left" w:pos="4056"/>
          <w:tab w:val="left" w:pos="5914"/>
          <w:tab w:val="left" w:pos="8832"/>
        </w:tabs>
        <w:spacing w:before="101" w:line="317" w:lineRule="exact"/>
        <w:ind w:left="355"/>
      </w:pPr>
      <w:r w:rsidRPr="00576143">
        <w:rPr>
          <w:rStyle w:val="FontStyle25"/>
          <w:sz w:val="24"/>
          <w:szCs w:val="24"/>
        </w:rPr>
        <w:t>Произвела обследование школьного маршрута и замер межостановочных</w:t>
      </w:r>
      <w:r w:rsidRPr="00576143">
        <w:rPr>
          <w:rStyle w:val="FontStyle25"/>
          <w:sz w:val="24"/>
          <w:szCs w:val="24"/>
        </w:rPr>
        <w:br/>
        <w:t>расстояний</w:t>
      </w:r>
      <w:r w:rsidRPr="00576143">
        <w:rPr>
          <w:rStyle w:val="FontStyle25"/>
          <w:sz w:val="24"/>
          <w:szCs w:val="24"/>
        </w:rPr>
        <w:tab/>
        <w:t>и</w:t>
      </w:r>
      <w:r w:rsidRPr="00576143">
        <w:rPr>
          <w:rStyle w:val="FontStyle25"/>
          <w:sz w:val="24"/>
          <w:szCs w:val="24"/>
        </w:rPr>
        <w:tab/>
        <w:t>общей</w:t>
      </w:r>
      <w:r w:rsidRPr="00576143">
        <w:rPr>
          <w:rStyle w:val="FontStyle25"/>
          <w:sz w:val="24"/>
          <w:szCs w:val="24"/>
        </w:rPr>
        <w:tab/>
        <w:t>протяжённости маршрута</w:t>
      </w:r>
      <w:r w:rsidRPr="00576143">
        <w:rPr>
          <w:rStyle w:val="FontStyle25"/>
          <w:sz w:val="24"/>
          <w:szCs w:val="24"/>
        </w:rPr>
        <w:tab/>
      </w:r>
    </w:p>
    <w:p w:rsidR="00266D21" w:rsidRPr="00576143" w:rsidRDefault="00266D21" w:rsidP="00266D21">
      <w:pPr>
        <w:pStyle w:val="Style16"/>
        <w:widowControl/>
        <w:spacing w:line="240" w:lineRule="exact"/>
        <w:ind w:left="365"/>
        <w:jc w:val="left"/>
      </w:pPr>
    </w:p>
    <w:p w:rsidR="00266D21" w:rsidRPr="00576143" w:rsidRDefault="00266D21" w:rsidP="00266D21">
      <w:pPr>
        <w:pStyle w:val="Style16"/>
        <w:widowControl/>
        <w:spacing w:before="101" w:line="240" w:lineRule="auto"/>
        <w:ind w:left="365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(наименование маршрута)</w:t>
      </w:r>
    </w:p>
    <w:p w:rsidR="00266D21" w:rsidRPr="00576143" w:rsidRDefault="00266D21" w:rsidP="00266D21">
      <w:pPr>
        <w:pStyle w:val="Style16"/>
        <w:widowControl/>
        <w:tabs>
          <w:tab w:val="left" w:pos="1939"/>
          <w:tab w:val="left" w:pos="4378"/>
          <w:tab w:val="left" w:pos="5990"/>
          <w:tab w:val="left" w:pos="7090"/>
          <w:tab w:val="left" w:pos="9278"/>
        </w:tabs>
        <w:spacing w:before="14" w:line="240" w:lineRule="auto"/>
        <w:ind w:left="355"/>
        <w:jc w:val="left"/>
      </w:pPr>
      <w:r w:rsidRPr="00576143">
        <w:rPr>
          <w:rStyle w:val="FontStyle25"/>
          <w:sz w:val="24"/>
          <w:szCs w:val="24"/>
        </w:rPr>
        <w:t>Путём</w:t>
      </w:r>
      <w:r w:rsidRPr="00576143">
        <w:rPr>
          <w:rStyle w:val="FontStyle25"/>
          <w:sz w:val="24"/>
          <w:szCs w:val="24"/>
        </w:rPr>
        <w:tab/>
        <w:t>контрольного</w:t>
      </w:r>
      <w:r w:rsidRPr="00576143">
        <w:rPr>
          <w:rStyle w:val="FontStyle25"/>
          <w:sz w:val="24"/>
          <w:szCs w:val="24"/>
        </w:rPr>
        <w:tab/>
        <w:t>замера</w:t>
      </w:r>
      <w:r w:rsidRPr="00576143">
        <w:rPr>
          <w:rStyle w:val="FontStyle25"/>
          <w:sz w:val="24"/>
          <w:szCs w:val="24"/>
        </w:rPr>
        <w:tab/>
        <w:t>на</w:t>
      </w:r>
      <w:r w:rsidRPr="00576143">
        <w:rPr>
          <w:rStyle w:val="FontStyle25"/>
          <w:sz w:val="24"/>
          <w:szCs w:val="24"/>
        </w:rPr>
        <w:tab/>
        <w:t>автомобиле марки ____________________________________________________________</w:t>
      </w:r>
      <w:r w:rsidRPr="00576143">
        <w:rPr>
          <w:rStyle w:val="FontStyle25"/>
          <w:sz w:val="24"/>
          <w:szCs w:val="24"/>
        </w:rPr>
        <w:tab/>
      </w:r>
    </w:p>
    <w:p w:rsidR="00266D21" w:rsidRPr="00576143" w:rsidRDefault="00266D21" w:rsidP="00266D21">
      <w:pPr>
        <w:pStyle w:val="Style16"/>
        <w:widowControl/>
        <w:spacing w:line="240" w:lineRule="exact"/>
        <w:ind w:left="355"/>
        <w:jc w:val="left"/>
      </w:pPr>
    </w:p>
    <w:p w:rsidR="00266D21" w:rsidRPr="00576143" w:rsidRDefault="00266D21" w:rsidP="00266D21">
      <w:pPr>
        <w:pStyle w:val="Style16"/>
        <w:widowControl/>
        <w:tabs>
          <w:tab w:val="left" w:leader="underscore" w:pos="8136"/>
        </w:tabs>
        <w:spacing w:before="82"/>
        <w:ind w:left="355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Государственный номер</w:t>
      </w:r>
      <w:r w:rsidRPr="00576143">
        <w:rPr>
          <w:rStyle w:val="FontStyle25"/>
          <w:sz w:val="24"/>
          <w:szCs w:val="24"/>
        </w:rPr>
        <w:tab/>
        <w:t>,</w:t>
      </w:r>
    </w:p>
    <w:p w:rsidR="00266D21" w:rsidRPr="00576143" w:rsidRDefault="00266D21" w:rsidP="00266D21">
      <w:pPr>
        <w:pStyle w:val="Style16"/>
        <w:widowControl/>
        <w:tabs>
          <w:tab w:val="left" w:leader="underscore" w:pos="8222"/>
        </w:tabs>
        <w:ind w:left="355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Путевой лист №</w:t>
      </w:r>
      <w:r w:rsidRPr="00576143">
        <w:rPr>
          <w:rStyle w:val="FontStyle25"/>
          <w:sz w:val="24"/>
          <w:szCs w:val="24"/>
        </w:rPr>
        <w:tab/>
        <w:t>,</w:t>
      </w:r>
    </w:p>
    <w:p w:rsidR="00266D21" w:rsidRPr="00576143" w:rsidRDefault="00266D21" w:rsidP="00266D21">
      <w:pPr>
        <w:pStyle w:val="Style16"/>
        <w:widowControl/>
        <w:tabs>
          <w:tab w:val="left" w:leader="underscore" w:pos="8448"/>
        </w:tabs>
        <w:ind w:left="355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Водитель</w:t>
      </w:r>
      <w:r w:rsidRPr="00576143">
        <w:rPr>
          <w:rStyle w:val="FontStyle25"/>
          <w:sz w:val="24"/>
          <w:szCs w:val="24"/>
        </w:rPr>
        <w:tab/>
        <w:t>.</w:t>
      </w:r>
    </w:p>
    <w:p w:rsidR="00266D21" w:rsidRPr="00576143" w:rsidRDefault="00266D21" w:rsidP="00266D21">
      <w:pPr>
        <w:pStyle w:val="Style16"/>
        <w:widowControl/>
        <w:ind w:left="355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Путём сверки с паспортом дороги, комиссия установила:</w:t>
      </w:r>
    </w:p>
    <w:p w:rsidR="00266D21" w:rsidRPr="00576143" w:rsidRDefault="00266D21" w:rsidP="00266D21">
      <w:pPr>
        <w:pStyle w:val="Style7"/>
        <w:widowControl/>
        <w:numPr>
          <w:ilvl w:val="0"/>
          <w:numId w:val="15"/>
        </w:numPr>
        <w:tabs>
          <w:tab w:val="left" w:pos="1075"/>
          <w:tab w:val="left" w:leader="underscore" w:pos="4090"/>
        </w:tabs>
        <w:ind w:left="355"/>
        <w:jc w:val="both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 xml:space="preserve">Общая протяжённость маршрута, согласно показанию счётчика спидометра (и по километровым столбам при их наличии) составляет </w:t>
      </w:r>
      <w:r w:rsidRPr="00576143">
        <w:rPr>
          <w:rStyle w:val="FontStyle25"/>
          <w:sz w:val="24"/>
          <w:szCs w:val="24"/>
        </w:rPr>
        <w:tab/>
        <w:t>км.</w:t>
      </w:r>
    </w:p>
    <w:p w:rsidR="00266D21" w:rsidRPr="00576143" w:rsidRDefault="00266D21" w:rsidP="00266D21">
      <w:pPr>
        <w:pStyle w:val="Style10"/>
        <w:widowControl/>
        <w:numPr>
          <w:ilvl w:val="0"/>
          <w:numId w:val="15"/>
        </w:numPr>
        <w:tabs>
          <w:tab w:val="left" w:pos="1075"/>
          <w:tab w:val="left" w:pos="4776"/>
          <w:tab w:val="left" w:pos="8597"/>
        </w:tabs>
        <w:spacing w:line="240" w:lineRule="auto"/>
        <w:ind w:left="355"/>
        <w:jc w:val="both"/>
      </w:pPr>
      <w:r w:rsidRPr="00576143">
        <w:rPr>
          <w:rStyle w:val="FontStyle25"/>
          <w:sz w:val="24"/>
          <w:szCs w:val="24"/>
        </w:rPr>
        <w:t>Выявлены</w:t>
      </w:r>
      <w:r w:rsidRPr="00576143">
        <w:rPr>
          <w:rStyle w:val="FontStyle25"/>
          <w:sz w:val="24"/>
          <w:szCs w:val="24"/>
        </w:rPr>
        <w:tab/>
        <w:t>следующие</w:t>
      </w:r>
      <w:r w:rsidRPr="00576143">
        <w:rPr>
          <w:rStyle w:val="FontStyle25"/>
          <w:sz w:val="24"/>
          <w:szCs w:val="24"/>
        </w:rPr>
        <w:tab/>
        <w:t xml:space="preserve">нарушения: </w:t>
      </w:r>
    </w:p>
    <w:p w:rsidR="00266D21" w:rsidRPr="00576143" w:rsidRDefault="00266D21" w:rsidP="00266D21">
      <w:pPr>
        <w:pStyle w:val="Style10"/>
        <w:widowControl/>
        <w:tabs>
          <w:tab w:val="left" w:pos="1075"/>
          <w:tab w:val="left" w:pos="4776"/>
          <w:tab w:val="left" w:pos="8597"/>
        </w:tabs>
        <w:spacing w:line="240" w:lineRule="auto"/>
        <w:ind w:firstLine="0"/>
        <w:jc w:val="both"/>
      </w:pPr>
    </w:p>
    <w:p w:rsidR="00266D21" w:rsidRPr="00576143" w:rsidRDefault="00266D21" w:rsidP="00266D21">
      <w:pPr>
        <w:pStyle w:val="Style10"/>
        <w:widowControl/>
        <w:tabs>
          <w:tab w:val="left" w:pos="1075"/>
          <w:tab w:val="left" w:pos="4776"/>
          <w:tab w:val="left" w:pos="8597"/>
        </w:tabs>
        <w:spacing w:line="240" w:lineRule="auto"/>
        <w:ind w:firstLine="0"/>
        <w:jc w:val="both"/>
      </w:pPr>
      <w:r w:rsidRPr="00576143">
        <w:rPr>
          <w:rStyle w:val="FontStyle25"/>
          <w:sz w:val="24"/>
          <w:szCs w:val="24"/>
        </w:rPr>
        <w:t>Выводы комиссии и рекомендации:</w:t>
      </w:r>
    </w:p>
    <w:p w:rsidR="00266D21" w:rsidRPr="00576143" w:rsidRDefault="00266D21" w:rsidP="00266D21">
      <w:pPr>
        <w:pStyle w:val="Style6"/>
        <w:widowControl/>
        <w:tabs>
          <w:tab w:val="left" w:leader="underscore" w:pos="9456"/>
        </w:tabs>
        <w:spacing w:before="67"/>
        <w:jc w:val="both"/>
      </w:pPr>
    </w:p>
    <w:p w:rsidR="00266D21" w:rsidRPr="00576143" w:rsidRDefault="00266D21" w:rsidP="00266D21">
      <w:pPr>
        <w:pStyle w:val="Style6"/>
        <w:widowControl/>
        <w:tabs>
          <w:tab w:val="left" w:leader="underscore" w:pos="9456"/>
        </w:tabs>
        <w:spacing w:before="67"/>
        <w:jc w:val="both"/>
      </w:pPr>
    </w:p>
    <w:p w:rsidR="00266D21" w:rsidRPr="00576143" w:rsidRDefault="00266D21" w:rsidP="00266D21">
      <w:pPr>
        <w:pStyle w:val="Style6"/>
        <w:widowControl/>
        <w:tabs>
          <w:tab w:val="left" w:leader="underscore" w:pos="9456"/>
        </w:tabs>
        <w:spacing w:before="67"/>
        <w:jc w:val="both"/>
      </w:pPr>
    </w:p>
    <w:p w:rsidR="00266D21" w:rsidRPr="00576143" w:rsidRDefault="00266D21" w:rsidP="00266D21">
      <w:pPr>
        <w:pStyle w:val="Style6"/>
        <w:widowControl/>
        <w:tabs>
          <w:tab w:val="left" w:leader="underscore" w:pos="9456"/>
        </w:tabs>
        <w:spacing w:before="67"/>
        <w:jc w:val="both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Председатель комиссии:</w:t>
      </w:r>
      <w:r w:rsidRPr="00576143">
        <w:rPr>
          <w:rStyle w:val="FontStyle25"/>
          <w:sz w:val="24"/>
          <w:szCs w:val="24"/>
        </w:rPr>
        <w:tab/>
      </w:r>
    </w:p>
    <w:p w:rsidR="00266D21" w:rsidRPr="00576143" w:rsidRDefault="00266D21" w:rsidP="00266D21">
      <w:pPr>
        <w:pStyle w:val="Style6"/>
        <w:widowControl/>
        <w:tabs>
          <w:tab w:val="left" w:leader="underscore" w:pos="9302"/>
        </w:tabs>
        <w:spacing w:before="19"/>
        <w:jc w:val="right"/>
      </w:pPr>
      <w:r w:rsidRPr="00576143">
        <w:rPr>
          <w:rStyle w:val="FontStyle25"/>
          <w:sz w:val="24"/>
          <w:szCs w:val="24"/>
        </w:rPr>
        <w:t>Члены комиссии:</w:t>
      </w:r>
      <w:r w:rsidRPr="00576143">
        <w:rPr>
          <w:rStyle w:val="FontStyle25"/>
          <w:sz w:val="24"/>
          <w:szCs w:val="24"/>
        </w:rPr>
        <w:tab/>
      </w:r>
    </w:p>
    <w:p w:rsidR="00000B38" w:rsidRDefault="00000B38" w:rsidP="0054653C">
      <w:pPr>
        <w:pStyle w:val="Style3"/>
        <w:widowControl/>
        <w:spacing w:line="322" w:lineRule="exact"/>
        <w:jc w:val="left"/>
        <w:rPr>
          <w:rStyle w:val="FontStyle24"/>
          <w:sz w:val="20"/>
          <w:szCs w:val="20"/>
        </w:rPr>
      </w:pPr>
    </w:p>
    <w:p w:rsidR="004B24FF" w:rsidRDefault="004B24FF" w:rsidP="00266D21">
      <w:pPr>
        <w:pStyle w:val="Style3"/>
        <w:widowControl/>
        <w:spacing w:line="322" w:lineRule="exact"/>
        <w:ind w:left="4147"/>
        <w:rPr>
          <w:rStyle w:val="FontStyle24"/>
          <w:sz w:val="20"/>
          <w:szCs w:val="20"/>
        </w:rPr>
      </w:pPr>
    </w:p>
    <w:p w:rsidR="004B24FF" w:rsidRDefault="004B24FF" w:rsidP="00266D21">
      <w:pPr>
        <w:pStyle w:val="Style3"/>
        <w:widowControl/>
        <w:spacing w:line="322" w:lineRule="exact"/>
        <w:ind w:left="4147"/>
        <w:rPr>
          <w:rStyle w:val="FontStyle24"/>
          <w:sz w:val="20"/>
          <w:szCs w:val="20"/>
        </w:rPr>
      </w:pPr>
    </w:p>
    <w:p w:rsidR="004B24FF" w:rsidRDefault="004B24FF" w:rsidP="00266D21">
      <w:pPr>
        <w:pStyle w:val="Style3"/>
        <w:widowControl/>
        <w:spacing w:line="322" w:lineRule="exact"/>
        <w:ind w:left="4147"/>
        <w:rPr>
          <w:rStyle w:val="FontStyle24"/>
          <w:sz w:val="20"/>
          <w:szCs w:val="20"/>
        </w:rPr>
      </w:pPr>
    </w:p>
    <w:p w:rsidR="00266D21" w:rsidRPr="00000B38" w:rsidRDefault="00266D21" w:rsidP="00266D21">
      <w:pPr>
        <w:pStyle w:val="Style3"/>
        <w:widowControl/>
        <w:spacing w:line="322" w:lineRule="exact"/>
        <w:ind w:left="4147"/>
        <w:rPr>
          <w:rStyle w:val="FontStyle24"/>
          <w:sz w:val="20"/>
          <w:szCs w:val="20"/>
        </w:rPr>
      </w:pPr>
      <w:r w:rsidRPr="00000B38">
        <w:rPr>
          <w:rStyle w:val="FontStyle24"/>
          <w:sz w:val="20"/>
          <w:szCs w:val="20"/>
        </w:rPr>
        <w:lastRenderedPageBreak/>
        <w:t>Приложение №2</w:t>
      </w:r>
    </w:p>
    <w:p w:rsidR="0054653C" w:rsidRDefault="0054653C" w:rsidP="0054653C">
      <w:pPr>
        <w:pStyle w:val="Style3"/>
        <w:widowControl/>
        <w:spacing w:line="317" w:lineRule="exact"/>
        <w:ind w:left="4666"/>
        <w:rPr>
          <w:rStyle w:val="FontStyle24"/>
          <w:sz w:val="20"/>
          <w:szCs w:val="20"/>
        </w:rPr>
      </w:pPr>
      <w:r>
        <w:rPr>
          <w:rStyle w:val="FontStyle24"/>
          <w:sz w:val="20"/>
          <w:szCs w:val="20"/>
        </w:rPr>
        <w:t>к П</w:t>
      </w:r>
      <w:r w:rsidRPr="00000B38">
        <w:rPr>
          <w:rStyle w:val="FontStyle24"/>
          <w:sz w:val="20"/>
          <w:szCs w:val="20"/>
        </w:rPr>
        <w:t>оложению об организации бесплатной перевозки обучающихся в муниципальных образовательных организациях</w:t>
      </w:r>
      <w:r>
        <w:rPr>
          <w:rStyle w:val="FontStyle24"/>
          <w:sz w:val="20"/>
          <w:szCs w:val="20"/>
        </w:rPr>
        <w:t xml:space="preserve"> </w:t>
      </w:r>
    </w:p>
    <w:p w:rsidR="0054653C" w:rsidRPr="00000B38" w:rsidRDefault="0054653C" w:rsidP="0054653C">
      <w:pPr>
        <w:pStyle w:val="Style3"/>
        <w:widowControl/>
        <w:spacing w:line="317" w:lineRule="exact"/>
        <w:ind w:left="4666"/>
        <w:rPr>
          <w:sz w:val="20"/>
          <w:szCs w:val="20"/>
        </w:rPr>
      </w:pPr>
      <w:r>
        <w:rPr>
          <w:rStyle w:val="FontStyle24"/>
          <w:sz w:val="20"/>
          <w:szCs w:val="20"/>
        </w:rPr>
        <w:t>МО «Чародинский район»</w:t>
      </w:r>
    </w:p>
    <w:p w:rsidR="00266D21" w:rsidRPr="00576143" w:rsidRDefault="00266D21" w:rsidP="00266D21">
      <w:pPr>
        <w:pStyle w:val="Style2"/>
        <w:widowControl/>
        <w:spacing w:line="240" w:lineRule="exact"/>
        <w:ind w:left="1426" w:right="1435"/>
      </w:pPr>
    </w:p>
    <w:p w:rsidR="00266D21" w:rsidRPr="00576143" w:rsidRDefault="00266D21" w:rsidP="00266D21">
      <w:pPr>
        <w:pStyle w:val="Style2"/>
        <w:widowControl/>
        <w:spacing w:before="77"/>
        <w:ind w:left="1426" w:right="1435"/>
        <w:rPr>
          <w:rStyle w:val="FontStyle24"/>
          <w:sz w:val="24"/>
          <w:szCs w:val="24"/>
        </w:rPr>
      </w:pPr>
      <w:r w:rsidRPr="00576143">
        <w:rPr>
          <w:rStyle w:val="FontStyle24"/>
          <w:sz w:val="24"/>
          <w:szCs w:val="24"/>
        </w:rPr>
        <w:t xml:space="preserve">Памятка водителю автобуса по обеспечению безопасности перевозки школьников </w:t>
      </w:r>
    </w:p>
    <w:p w:rsidR="00266D21" w:rsidRPr="00576143" w:rsidRDefault="00266D21" w:rsidP="00266D21">
      <w:pPr>
        <w:pStyle w:val="Style2"/>
        <w:widowControl/>
        <w:spacing w:before="77"/>
        <w:ind w:left="1426" w:right="1435"/>
        <w:rPr>
          <w:rStyle w:val="FontStyle25"/>
          <w:sz w:val="24"/>
          <w:szCs w:val="24"/>
        </w:rPr>
      </w:pPr>
      <w:r w:rsidRPr="00576143">
        <w:rPr>
          <w:rStyle w:val="FontStyle24"/>
          <w:sz w:val="24"/>
          <w:szCs w:val="24"/>
        </w:rPr>
        <w:t>1. Общие требования безопасности</w:t>
      </w:r>
    </w:p>
    <w:p w:rsidR="00266D21" w:rsidRPr="00576143" w:rsidRDefault="00266D21" w:rsidP="00266D21">
      <w:pPr>
        <w:pStyle w:val="Style9"/>
        <w:widowControl/>
        <w:numPr>
          <w:ilvl w:val="0"/>
          <w:numId w:val="2"/>
        </w:numPr>
        <w:tabs>
          <w:tab w:val="left" w:pos="1238"/>
        </w:tabs>
        <w:spacing w:line="322" w:lineRule="exact"/>
        <w:ind w:firstLine="749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К перевозке учащихся школьным автобусом допускаются водители, соответствующи</w:t>
      </w:r>
      <w:r w:rsidR="00000B38">
        <w:rPr>
          <w:rStyle w:val="FontStyle25"/>
          <w:sz w:val="24"/>
          <w:szCs w:val="24"/>
        </w:rPr>
        <w:t>е следующим требованиям:</w:t>
      </w:r>
      <w:r w:rsidRPr="00576143">
        <w:rPr>
          <w:rStyle w:val="FontStyle25"/>
          <w:sz w:val="24"/>
          <w:szCs w:val="24"/>
        </w:rPr>
        <w:t xml:space="preserve"> имеющие стаж работы в качестве водителя транспортного средства категории «Д» не менее одного года из последних трёх календарных лет; не совершавшие правонарушения в области дорожного движения, за которые предусмотрено административное наказание в виде лишения права управления транспортным средством либо административный арест, в течение последнего года.                                                                              </w:t>
      </w:r>
    </w:p>
    <w:p w:rsidR="00266D21" w:rsidRPr="00576143" w:rsidRDefault="00266D21" w:rsidP="00266D21">
      <w:pPr>
        <w:pStyle w:val="Style9"/>
        <w:widowControl/>
        <w:numPr>
          <w:ilvl w:val="0"/>
          <w:numId w:val="2"/>
        </w:numPr>
        <w:tabs>
          <w:tab w:val="left" w:pos="1238"/>
        </w:tabs>
        <w:spacing w:line="322" w:lineRule="exact"/>
        <w:ind w:firstLine="749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Выезжая в рейс, водитель должен иметь опрятный вид, быть вежливым и внимательным к пассажирам.</w:t>
      </w:r>
    </w:p>
    <w:p w:rsidR="00266D21" w:rsidRPr="00576143" w:rsidRDefault="00266D21" w:rsidP="00266D21">
      <w:pPr>
        <w:pStyle w:val="Style9"/>
        <w:widowControl/>
        <w:numPr>
          <w:ilvl w:val="0"/>
          <w:numId w:val="2"/>
        </w:numPr>
        <w:tabs>
          <w:tab w:val="left" w:pos="1238"/>
        </w:tabs>
        <w:spacing w:line="322" w:lineRule="exact"/>
        <w:ind w:firstLine="749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Обучающихся при перевозке должны сопровождать не менее двух взрослых (на каждую дверь автобуса по одному сопровождающему).</w:t>
      </w:r>
    </w:p>
    <w:p w:rsidR="00266D21" w:rsidRPr="00576143" w:rsidRDefault="00266D21" w:rsidP="00266D21">
      <w:pPr>
        <w:pStyle w:val="Style9"/>
        <w:widowControl/>
        <w:numPr>
          <w:ilvl w:val="0"/>
          <w:numId w:val="2"/>
        </w:numPr>
        <w:tabs>
          <w:tab w:val="left" w:pos="1238"/>
        </w:tabs>
        <w:spacing w:line="322" w:lineRule="exact"/>
        <w:ind w:firstLine="749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Автобус для перевозки обучающихся и воспитанников должен быть оборудован спереди и сзади предупреждающим знаком "Дети", поясами безопасности для каждого пассажира, цветографическими знаками безопасности, кнопками подачи сигнала водителю, средствами громкоговорящей связи, а также двумя огнетушителями и медицинской аптечкой с набором необходимых медикаментов и перевязочных средств.</w:t>
      </w:r>
    </w:p>
    <w:p w:rsidR="00266D21" w:rsidRPr="00576143" w:rsidRDefault="00266D21" w:rsidP="00266D21">
      <w:pPr>
        <w:pStyle w:val="Style9"/>
        <w:widowControl/>
        <w:numPr>
          <w:ilvl w:val="0"/>
          <w:numId w:val="2"/>
        </w:numPr>
        <w:tabs>
          <w:tab w:val="left" w:pos="1238"/>
        </w:tabs>
        <w:spacing w:line="322" w:lineRule="exact"/>
        <w:ind w:firstLine="749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Во время движения автобуса возможно воздействие следующих опасных факторов:</w:t>
      </w:r>
    </w:p>
    <w:p w:rsidR="00266D21" w:rsidRPr="00576143" w:rsidRDefault="00266D21" w:rsidP="00266D21">
      <w:pPr>
        <w:pStyle w:val="Style9"/>
        <w:widowControl/>
        <w:tabs>
          <w:tab w:val="left" w:pos="883"/>
        </w:tabs>
        <w:spacing w:line="322" w:lineRule="exact"/>
        <w:ind w:left="730" w:firstLine="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резкое торможение автобуса;</w:t>
      </w:r>
    </w:p>
    <w:p w:rsidR="00266D21" w:rsidRPr="00576143" w:rsidRDefault="00266D21" w:rsidP="00266D21">
      <w:pPr>
        <w:pStyle w:val="Style9"/>
        <w:widowControl/>
        <w:numPr>
          <w:ilvl w:val="0"/>
          <w:numId w:val="20"/>
        </w:numPr>
        <w:tabs>
          <w:tab w:val="left" w:pos="936"/>
        </w:tabs>
        <w:spacing w:line="322" w:lineRule="exact"/>
        <w:ind w:firstLine="730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удар при столкновении с другими транспортными средствами или препятствиями;</w:t>
      </w:r>
    </w:p>
    <w:p w:rsidR="00266D21" w:rsidRPr="00576143" w:rsidRDefault="00266D21" w:rsidP="00266D21">
      <w:pPr>
        <w:pStyle w:val="Style9"/>
        <w:widowControl/>
        <w:numPr>
          <w:ilvl w:val="0"/>
          <w:numId w:val="20"/>
        </w:numPr>
        <w:tabs>
          <w:tab w:val="left" w:pos="936"/>
        </w:tabs>
        <w:spacing w:line="322" w:lineRule="exact"/>
        <w:ind w:firstLine="730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отравляющее воздействие угарного газа при нахождении в автобусе с работающим двигателем во время длительных стоянок или при возникновении неисправности системы выпуска отработавших газов;</w:t>
      </w:r>
    </w:p>
    <w:p w:rsidR="00266D21" w:rsidRPr="00576143" w:rsidRDefault="00266D21" w:rsidP="00266D21">
      <w:pPr>
        <w:pStyle w:val="Style9"/>
        <w:widowControl/>
        <w:numPr>
          <w:ilvl w:val="0"/>
          <w:numId w:val="20"/>
        </w:numPr>
        <w:tabs>
          <w:tab w:val="left" w:pos="936"/>
        </w:tabs>
        <w:spacing w:line="322" w:lineRule="exact"/>
        <w:ind w:firstLine="730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отравляющее воздействие паров бензина при подтекании топлива вследствие неисправности системы питания двигателя;</w:t>
      </w:r>
    </w:p>
    <w:p w:rsidR="00266D21" w:rsidRPr="00576143" w:rsidRDefault="00266D21" w:rsidP="00266D21">
      <w:pPr>
        <w:pStyle w:val="Style9"/>
        <w:widowControl/>
        <w:tabs>
          <w:tab w:val="left" w:pos="1104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воздействие высокой температуры и продуктов горения при возникновении пожара;</w:t>
      </w:r>
    </w:p>
    <w:p w:rsidR="00266D21" w:rsidRPr="00576143" w:rsidRDefault="00266D21" w:rsidP="00266D21">
      <w:pPr>
        <w:pStyle w:val="Style9"/>
        <w:widowControl/>
        <w:tabs>
          <w:tab w:val="left" w:pos="1008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наезд проходящего транспортного средства при выходе детей на проезжую часть дороги.</w:t>
      </w:r>
    </w:p>
    <w:p w:rsidR="00266D21" w:rsidRPr="00576143" w:rsidRDefault="00266D21" w:rsidP="00266D21">
      <w:pPr>
        <w:pStyle w:val="Style9"/>
        <w:widowControl/>
        <w:tabs>
          <w:tab w:val="left" w:pos="1238"/>
        </w:tabs>
        <w:spacing w:line="322" w:lineRule="exact"/>
        <w:ind w:firstLine="749"/>
      </w:pPr>
      <w:r w:rsidRPr="00576143">
        <w:rPr>
          <w:rStyle w:val="FontStyle25"/>
          <w:sz w:val="24"/>
          <w:szCs w:val="24"/>
        </w:rPr>
        <w:t>1.6.</w:t>
      </w:r>
      <w:r w:rsidRPr="00576143">
        <w:rPr>
          <w:rStyle w:val="FontStyle25"/>
          <w:sz w:val="24"/>
          <w:szCs w:val="24"/>
        </w:rPr>
        <w:tab/>
        <w:t>Водителю запрещается выезжать в рейс в болезненном, утомленном</w:t>
      </w:r>
      <w:r w:rsidRPr="00576143">
        <w:rPr>
          <w:rStyle w:val="FontStyle25"/>
          <w:sz w:val="24"/>
          <w:szCs w:val="24"/>
        </w:rPr>
        <w:br/>
        <w:t>состоянии, под действием лекарственных препаратов, влияющих на быстроту</w:t>
      </w:r>
      <w:r w:rsidRPr="00576143">
        <w:rPr>
          <w:rStyle w:val="FontStyle25"/>
          <w:sz w:val="24"/>
          <w:szCs w:val="24"/>
        </w:rPr>
        <w:br/>
        <w:t>реакции, а также на технически неисправном автобусе.</w:t>
      </w:r>
    </w:p>
    <w:p w:rsidR="00266D21" w:rsidRPr="00576143" w:rsidRDefault="00266D21" w:rsidP="00000B38">
      <w:pPr>
        <w:pStyle w:val="Style2"/>
        <w:widowControl/>
        <w:jc w:val="left"/>
      </w:pPr>
    </w:p>
    <w:p w:rsidR="00266D21" w:rsidRPr="00576143" w:rsidRDefault="00266D21" w:rsidP="00266D21">
      <w:pPr>
        <w:pStyle w:val="Style2"/>
        <w:widowControl/>
        <w:rPr>
          <w:rStyle w:val="FontStyle25"/>
          <w:sz w:val="24"/>
          <w:szCs w:val="24"/>
        </w:rPr>
      </w:pPr>
      <w:r w:rsidRPr="00576143">
        <w:rPr>
          <w:rStyle w:val="FontStyle24"/>
          <w:sz w:val="24"/>
          <w:szCs w:val="24"/>
        </w:rPr>
        <w:t>2. Требования безопасности перед началом перевозки</w:t>
      </w:r>
    </w:p>
    <w:p w:rsidR="00266D21" w:rsidRPr="00576143" w:rsidRDefault="00266D21" w:rsidP="00266D21">
      <w:pPr>
        <w:pStyle w:val="Style6"/>
        <w:widowControl/>
        <w:spacing w:line="322" w:lineRule="exact"/>
        <w:jc w:val="both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lastRenderedPageBreak/>
        <w:t>2.1. Водитель перед выездом в рейс должен в установленном порядке пройти медицинский осмотр с отметкой в путевом листе и соответствующей записью в журнале предрейсовых медицинских осмотров, а также инструктаж по охране труда.</w:t>
      </w:r>
    </w:p>
    <w:p w:rsidR="00266D21" w:rsidRPr="00576143" w:rsidRDefault="00266D21" w:rsidP="00266D21">
      <w:pPr>
        <w:pStyle w:val="Style9"/>
        <w:widowControl/>
        <w:tabs>
          <w:tab w:val="left" w:pos="1210"/>
        </w:tabs>
        <w:spacing w:line="322" w:lineRule="exact"/>
        <w:ind w:left="725" w:firstLine="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2.3.</w:t>
      </w:r>
      <w:r w:rsidRPr="00576143">
        <w:rPr>
          <w:rStyle w:val="FontStyle25"/>
          <w:sz w:val="24"/>
          <w:szCs w:val="24"/>
        </w:rPr>
        <w:tab/>
        <w:t>Водитель обязан лично убедиться:</w:t>
      </w:r>
    </w:p>
    <w:p w:rsidR="00266D21" w:rsidRPr="00576143" w:rsidRDefault="00266D21" w:rsidP="00266D21">
      <w:pPr>
        <w:pStyle w:val="Style9"/>
        <w:widowControl/>
        <w:numPr>
          <w:ilvl w:val="0"/>
          <w:numId w:val="21"/>
        </w:numPr>
        <w:tabs>
          <w:tab w:val="left" w:pos="888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в технической исправности автобуса;</w:t>
      </w:r>
    </w:p>
    <w:p w:rsidR="00266D21" w:rsidRPr="00576143" w:rsidRDefault="00266D21" w:rsidP="00266D21">
      <w:pPr>
        <w:pStyle w:val="Style9"/>
        <w:widowControl/>
        <w:numPr>
          <w:ilvl w:val="0"/>
          <w:numId w:val="21"/>
        </w:numPr>
        <w:tabs>
          <w:tab w:val="left" w:pos="888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в наличии необходимой путевой документации;</w:t>
      </w:r>
    </w:p>
    <w:p w:rsidR="00266D21" w:rsidRPr="00576143" w:rsidRDefault="00266D21" w:rsidP="00266D21">
      <w:pPr>
        <w:pStyle w:val="Style9"/>
        <w:widowControl/>
        <w:numPr>
          <w:ilvl w:val="0"/>
          <w:numId w:val="21"/>
        </w:numPr>
        <w:tabs>
          <w:tab w:val="left" w:pos="888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в правильности оформления путевого листа;</w:t>
      </w:r>
    </w:p>
    <w:p w:rsidR="00266D21" w:rsidRPr="00576143" w:rsidRDefault="00266D21" w:rsidP="00266D21">
      <w:pPr>
        <w:pStyle w:val="Style9"/>
        <w:widowControl/>
        <w:numPr>
          <w:ilvl w:val="0"/>
          <w:numId w:val="21"/>
        </w:numPr>
        <w:tabs>
          <w:tab w:val="left" w:pos="888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в наличии спереди и сзади на кузове автобуса предупреждающего знака</w:t>
      </w:r>
    </w:p>
    <w:p w:rsidR="00266D21" w:rsidRPr="00576143" w:rsidRDefault="00266D21" w:rsidP="00266D21">
      <w:pPr>
        <w:pStyle w:val="Style6"/>
        <w:widowControl/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"Дети";</w:t>
      </w:r>
    </w:p>
    <w:p w:rsidR="00266D21" w:rsidRPr="00576143" w:rsidRDefault="00266D21" w:rsidP="00266D21">
      <w:pPr>
        <w:pStyle w:val="Style9"/>
        <w:widowControl/>
        <w:tabs>
          <w:tab w:val="left" w:pos="1042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в наличии двух исправных огнетушителей и укомплектованной медицинской аптечки;</w:t>
      </w:r>
    </w:p>
    <w:p w:rsidR="00266D21" w:rsidRPr="00576143" w:rsidRDefault="00266D21" w:rsidP="00266D21">
      <w:pPr>
        <w:pStyle w:val="Style9"/>
        <w:widowControl/>
        <w:tabs>
          <w:tab w:val="left" w:pos="883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в наличии и исправности поясов безопасности на каждом пассажирском месте;</w:t>
      </w:r>
    </w:p>
    <w:p w:rsidR="00266D21" w:rsidRPr="00576143" w:rsidRDefault="00266D21" w:rsidP="00266D21">
      <w:pPr>
        <w:pStyle w:val="Style9"/>
        <w:widowControl/>
        <w:tabs>
          <w:tab w:val="left" w:pos="888"/>
        </w:tabs>
        <w:spacing w:line="322" w:lineRule="exact"/>
        <w:ind w:left="730" w:firstLine="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в чистоте салона автобуса и своего рабочего места.</w:t>
      </w:r>
    </w:p>
    <w:p w:rsidR="00266D21" w:rsidRPr="00576143" w:rsidRDefault="00266D21" w:rsidP="00266D21">
      <w:pPr>
        <w:pStyle w:val="Style9"/>
        <w:widowControl/>
        <w:numPr>
          <w:ilvl w:val="0"/>
          <w:numId w:val="1"/>
        </w:numPr>
        <w:tabs>
          <w:tab w:val="left" w:pos="1210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Водитель в установленном порядке обязан представить автобус на технический осмотр перед выходом в рейс.</w:t>
      </w:r>
    </w:p>
    <w:p w:rsidR="00266D21" w:rsidRPr="00576143" w:rsidRDefault="00266D21" w:rsidP="00266D21">
      <w:pPr>
        <w:pStyle w:val="Style9"/>
        <w:widowControl/>
        <w:numPr>
          <w:ilvl w:val="0"/>
          <w:numId w:val="1"/>
        </w:numPr>
        <w:tabs>
          <w:tab w:val="left" w:pos="1210"/>
        </w:tabs>
        <w:spacing w:line="322" w:lineRule="exact"/>
        <w:ind w:firstLine="725"/>
      </w:pPr>
      <w:r w:rsidRPr="00576143">
        <w:rPr>
          <w:rStyle w:val="FontStyle25"/>
          <w:sz w:val="24"/>
          <w:szCs w:val="24"/>
        </w:rPr>
        <w:t>Водитель обязан обеспечить безопасную посадку обучающихся и воспитанников в автобус на специально оборудованных посадочных площадках со стороны тротуара или обочины дороги только после полной остановки автобуса.</w:t>
      </w:r>
    </w:p>
    <w:p w:rsidR="00266D21" w:rsidRPr="00576143" w:rsidRDefault="00266D21" w:rsidP="00266D21">
      <w:pPr>
        <w:rPr>
          <w:sz w:val="24"/>
          <w:szCs w:val="24"/>
        </w:rPr>
      </w:pPr>
    </w:p>
    <w:p w:rsidR="00266D21" w:rsidRPr="00576143" w:rsidRDefault="00266D21" w:rsidP="00266D21">
      <w:pPr>
        <w:pStyle w:val="Style9"/>
        <w:widowControl/>
        <w:numPr>
          <w:ilvl w:val="0"/>
          <w:numId w:val="5"/>
        </w:numPr>
        <w:tabs>
          <w:tab w:val="left" w:pos="1248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Во время посадки и высадки пассажиров автобус должен быть заторможен стояночным тормозом. Движение автобуса задним ходом не допускается.</w:t>
      </w:r>
    </w:p>
    <w:p w:rsidR="00266D21" w:rsidRPr="00576143" w:rsidRDefault="00266D21" w:rsidP="00266D21">
      <w:pPr>
        <w:pStyle w:val="Style9"/>
        <w:widowControl/>
        <w:numPr>
          <w:ilvl w:val="0"/>
          <w:numId w:val="5"/>
        </w:numPr>
        <w:tabs>
          <w:tab w:val="left" w:pos="1248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Количество пассажиров школьного автобуса не должно превышать числа посадочных мест.</w:t>
      </w:r>
    </w:p>
    <w:p w:rsidR="00266D21" w:rsidRPr="00576143" w:rsidRDefault="00266D21" w:rsidP="00266D21">
      <w:pPr>
        <w:pStyle w:val="Style9"/>
        <w:widowControl/>
        <w:numPr>
          <w:ilvl w:val="0"/>
          <w:numId w:val="5"/>
        </w:numPr>
        <w:tabs>
          <w:tab w:val="left" w:pos="1248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В школьном автобусе разрешается перевозить только обучающихся согласно утвержденному списку и лиц, их сопровождающих, назначенных соответствующим приказом.</w:t>
      </w:r>
    </w:p>
    <w:p w:rsidR="00266D21" w:rsidRPr="00576143" w:rsidRDefault="00266D21" w:rsidP="00266D21">
      <w:pPr>
        <w:pStyle w:val="Style5"/>
        <w:widowControl/>
        <w:spacing w:line="322" w:lineRule="exact"/>
        <w:ind w:firstLine="931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2.9. В школьном автобусе запрещается перевозить иных пассажиров, кроме перечисленных в п. 2.8.</w:t>
      </w:r>
    </w:p>
    <w:p w:rsidR="00266D21" w:rsidRPr="00576143" w:rsidRDefault="00266D21" w:rsidP="00266D21">
      <w:pPr>
        <w:pStyle w:val="Style9"/>
        <w:widowControl/>
        <w:tabs>
          <w:tab w:val="left" w:pos="1493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2.10.</w:t>
      </w:r>
      <w:r w:rsidRPr="00576143">
        <w:rPr>
          <w:rStyle w:val="FontStyle25"/>
          <w:sz w:val="24"/>
          <w:szCs w:val="24"/>
        </w:rPr>
        <w:tab/>
        <w:t>Не разрешается допускать перевозку пассажиров, стоящих в</w:t>
      </w:r>
      <w:r w:rsidRPr="00576143">
        <w:rPr>
          <w:rStyle w:val="FontStyle25"/>
          <w:sz w:val="24"/>
          <w:szCs w:val="24"/>
        </w:rPr>
        <w:br/>
        <w:t>проходах между сидениями автобуса.</w:t>
      </w:r>
    </w:p>
    <w:p w:rsidR="00266D21" w:rsidRPr="00576143" w:rsidRDefault="00266D21" w:rsidP="00266D21">
      <w:pPr>
        <w:pStyle w:val="Style9"/>
        <w:widowControl/>
        <w:tabs>
          <w:tab w:val="left" w:pos="1358"/>
        </w:tabs>
        <w:spacing w:line="322" w:lineRule="exact"/>
        <w:rPr>
          <w:rStyle w:val="FontStyle24"/>
          <w:sz w:val="24"/>
          <w:szCs w:val="24"/>
        </w:rPr>
      </w:pPr>
      <w:r w:rsidRPr="00576143">
        <w:rPr>
          <w:rStyle w:val="FontStyle25"/>
          <w:sz w:val="24"/>
          <w:szCs w:val="24"/>
        </w:rPr>
        <w:t>2.11.</w:t>
      </w:r>
      <w:r w:rsidRPr="00576143">
        <w:rPr>
          <w:rStyle w:val="FontStyle25"/>
          <w:sz w:val="24"/>
          <w:szCs w:val="24"/>
        </w:rPr>
        <w:tab/>
        <w:t>Запрещается выезжать в рейс без специально назначенных приказом</w:t>
      </w:r>
      <w:r w:rsidRPr="00576143">
        <w:rPr>
          <w:rStyle w:val="FontStyle25"/>
          <w:sz w:val="24"/>
          <w:szCs w:val="24"/>
        </w:rPr>
        <w:br/>
        <w:t>по школе сопровождающих лиц.</w:t>
      </w:r>
    </w:p>
    <w:p w:rsidR="00266D21" w:rsidRPr="00576143" w:rsidRDefault="00266D21" w:rsidP="00266D21">
      <w:pPr>
        <w:pStyle w:val="Style2"/>
        <w:widowControl/>
        <w:rPr>
          <w:rStyle w:val="FontStyle25"/>
          <w:sz w:val="24"/>
          <w:szCs w:val="24"/>
        </w:rPr>
      </w:pPr>
      <w:r w:rsidRPr="00576143">
        <w:rPr>
          <w:rStyle w:val="FontStyle24"/>
          <w:sz w:val="24"/>
          <w:szCs w:val="24"/>
        </w:rPr>
        <w:t>3. Требования безопасности во время перевозки</w:t>
      </w:r>
    </w:p>
    <w:p w:rsidR="00266D21" w:rsidRPr="00576143" w:rsidRDefault="00266D21" w:rsidP="00266D21">
      <w:pPr>
        <w:pStyle w:val="Style9"/>
        <w:widowControl/>
        <w:tabs>
          <w:tab w:val="left" w:pos="1205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3.1.</w:t>
      </w:r>
      <w:r w:rsidRPr="00576143">
        <w:rPr>
          <w:rStyle w:val="FontStyle25"/>
          <w:sz w:val="24"/>
          <w:szCs w:val="24"/>
        </w:rPr>
        <w:tab/>
        <w:t>Движение автобуса должно осуществляться без резких толчков, с</w:t>
      </w:r>
      <w:r w:rsidRPr="00576143">
        <w:rPr>
          <w:rStyle w:val="FontStyle25"/>
          <w:sz w:val="24"/>
          <w:szCs w:val="24"/>
        </w:rPr>
        <w:br/>
        <w:t>плавным разгоном, а при остановке не допускается резкое торможение, за</w:t>
      </w:r>
      <w:r w:rsidRPr="00576143">
        <w:rPr>
          <w:rStyle w:val="FontStyle25"/>
          <w:sz w:val="24"/>
          <w:szCs w:val="24"/>
        </w:rPr>
        <w:br/>
        <w:t>исключением случаев экстренной остановки.</w:t>
      </w:r>
    </w:p>
    <w:p w:rsidR="00266D21" w:rsidRPr="00576143" w:rsidRDefault="00266D21" w:rsidP="00266D21">
      <w:pPr>
        <w:pStyle w:val="Style9"/>
        <w:widowControl/>
        <w:tabs>
          <w:tab w:val="left" w:pos="1210"/>
        </w:tabs>
        <w:spacing w:line="322" w:lineRule="exact"/>
        <w:ind w:left="730" w:firstLine="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3.2.</w:t>
      </w:r>
      <w:r w:rsidRPr="00576143">
        <w:rPr>
          <w:rStyle w:val="FontStyle25"/>
          <w:sz w:val="24"/>
          <w:szCs w:val="24"/>
        </w:rPr>
        <w:tab/>
        <w:t>В пути следования запрещается:</w:t>
      </w:r>
    </w:p>
    <w:p w:rsidR="00266D21" w:rsidRPr="00576143" w:rsidRDefault="00266D21" w:rsidP="00266D21">
      <w:pPr>
        <w:pStyle w:val="Style9"/>
        <w:widowControl/>
        <w:numPr>
          <w:ilvl w:val="0"/>
          <w:numId w:val="21"/>
        </w:numPr>
        <w:tabs>
          <w:tab w:val="left" w:pos="888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отклоняться от графика и заданного маршрута движения;</w:t>
      </w:r>
    </w:p>
    <w:p w:rsidR="00266D21" w:rsidRPr="00576143" w:rsidRDefault="00266D21" w:rsidP="00266D21">
      <w:pPr>
        <w:pStyle w:val="Style9"/>
        <w:widowControl/>
        <w:numPr>
          <w:ilvl w:val="0"/>
          <w:numId w:val="21"/>
        </w:numPr>
        <w:tabs>
          <w:tab w:val="left" w:pos="888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отвлекаться от управления автобусом;</w:t>
      </w:r>
    </w:p>
    <w:p w:rsidR="00266D21" w:rsidRPr="00576143" w:rsidRDefault="00266D21" w:rsidP="00266D21">
      <w:pPr>
        <w:pStyle w:val="Style9"/>
        <w:widowControl/>
        <w:numPr>
          <w:ilvl w:val="0"/>
          <w:numId w:val="21"/>
        </w:numPr>
        <w:tabs>
          <w:tab w:val="left" w:pos="888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курить, принимать пищу, вести разговоры;</w:t>
      </w:r>
    </w:p>
    <w:p w:rsidR="00266D21" w:rsidRPr="00576143" w:rsidRDefault="00266D21" w:rsidP="00266D21">
      <w:pPr>
        <w:pStyle w:val="Style9"/>
        <w:widowControl/>
        <w:numPr>
          <w:ilvl w:val="0"/>
          <w:numId w:val="21"/>
        </w:numPr>
        <w:tabs>
          <w:tab w:val="left" w:pos="888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пользоваться сотовым телефоном без специальной арматуры;</w:t>
      </w:r>
    </w:p>
    <w:p w:rsidR="00266D21" w:rsidRPr="00576143" w:rsidRDefault="00266D21" w:rsidP="00266D21">
      <w:pPr>
        <w:pStyle w:val="Style9"/>
        <w:widowControl/>
        <w:numPr>
          <w:ilvl w:val="0"/>
          <w:numId w:val="21"/>
        </w:numPr>
        <w:tabs>
          <w:tab w:val="left" w:pos="888"/>
        </w:tabs>
        <w:spacing w:line="322" w:lineRule="exact"/>
        <w:ind w:left="73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допускать в автобус посторонних лиц.</w:t>
      </w:r>
    </w:p>
    <w:p w:rsidR="00266D21" w:rsidRPr="00576143" w:rsidRDefault="00266D21" w:rsidP="00266D21">
      <w:pPr>
        <w:pStyle w:val="Style9"/>
        <w:widowControl/>
        <w:tabs>
          <w:tab w:val="left" w:pos="1320"/>
        </w:tabs>
        <w:spacing w:line="322" w:lineRule="exact"/>
        <w:ind w:left="730" w:firstLine="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3.3.</w:t>
      </w:r>
      <w:r w:rsidRPr="00576143">
        <w:rPr>
          <w:rStyle w:val="FontStyle25"/>
          <w:sz w:val="24"/>
          <w:szCs w:val="24"/>
        </w:rPr>
        <w:tab/>
        <w:t>Скорость движения автобуса при перевозке детей выбирается в</w:t>
      </w:r>
      <w:r w:rsidRPr="00576143">
        <w:rPr>
          <w:rStyle w:val="FontStyle25"/>
          <w:sz w:val="24"/>
          <w:szCs w:val="24"/>
        </w:rPr>
        <w:br/>
        <w:t>соответствии с требованиями ПДД и не должна превышать 60 км/ч.</w:t>
      </w:r>
    </w:p>
    <w:p w:rsidR="00266D21" w:rsidRPr="00576143" w:rsidRDefault="00266D21" w:rsidP="00266D21">
      <w:pPr>
        <w:pStyle w:val="Style9"/>
        <w:widowControl/>
        <w:tabs>
          <w:tab w:val="left" w:pos="1234"/>
        </w:tabs>
        <w:spacing w:line="322" w:lineRule="exact"/>
        <w:ind w:firstLine="730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lastRenderedPageBreak/>
        <w:t>3.4.</w:t>
      </w:r>
      <w:r w:rsidRPr="00576143">
        <w:rPr>
          <w:rStyle w:val="FontStyle25"/>
          <w:sz w:val="24"/>
          <w:szCs w:val="24"/>
        </w:rPr>
        <w:tab/>
        <w:t>Не разрешается перевозить обучающихся и воспитанников в темное</w:t>
      </w:r>
      <w:r w:rsidRPr="00576143">
        <w:rPr>
          <w:rStyle w:val="FontStyle25"/>
          <w:sz w:val="24"/>
          <w:szCs w:val="24"/>
        </w:rPr>
        <w:br/>
        <w:t>время суток, в гололед и в условиях ограниченной видимости.</w:t>
      </w:r>
    </w:p>
    <w:p w:rsidR="00266D21" w:rsidRPr="00576143" w:rsidRDefault="00266D21" w:rsidP="00266D21">
      <w:pPr>
        <w:pStyle w:val="Style9"/>
        <w:widowControl/>
        <w:tabs>
          <w:tab w:val="left" w:pos="1454"/>
        </w:tabs>
        <w:spacing w:line="322" w:lineRule="exact"/>
        <w:ind w:firstLine="730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3.5.</w:t>
      </w:r>
      <w:r w:rsidRPr="00576143">
        <w:rPr>
          <w:rStyle w:val="FontStyle25"/>
          <w:sz w:val="24"/>
          <w:szCs w:val="24"/>
        </w:rPr>
        <w:tab/>
        <w:t>Перед неохраняемым железнодорожным переездом следует</w:t>
      </w:r>
      <w:r w:rsidRPr="00576143">
        <w:rPr>
          <w:rStyle w:val="FontStyle25"/>
          <w:sz w:val="24"/>
          <w:szCs w:val="24"/>
        </w:rPr>
        <w:br/>
        <w:t>остановить автобус, и, убедившись в безопасности проезда через</w:t>
      </w:r>
      <w:r w:rsidRPr="00576143">
        <w:rPr>
          <w:rStyle w:val="FontStyle25"/>
          <w:sz w:val="24"/>
          <w:szCs w:val="24"/>
        </w:rPr>
        <w:br/>
        <w:t>железнодорожные пути, продолжить движение.</w:t>
      </w:r>
    </w:p>
    <w:p w:rsidR="00266D21" w:rsidRPr="00576143" w:rsidRDefault="00266D21" w:rsidP="00266D21">
      <w:pPr>
        <w:pStyle w:val="Style9"/>
        <w:widowControl/>
        <w:numPr>
          <w:ilvl w:val="0"/>
          <w:numId w:val="14"/>
        </w:numPr>
        <w:tabs>
          <w:tab w:val="left" w:pos="1238"/>
        </w:tabs>
        <w:spacing w:line="322" w:lineRule="exact"/>
        <w:ind w:firstLine="734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При движении в организованной колонне запрещается обгон других транспортных средств колонны.</w:t>
      </w:r>
    </w:p>
    <w:p w:rsidR="00266D21" w:rsidRPr="00576143" w:rsidRDefault="00266D21" w:rsidP="00266D21">
      <w:pPr>
        <w:pStyle w:val="Style9"/>
        <w:widowControl/>
        <w:numPr>
          <w:ilvl w:val="0"/>
          <w:numId w:val="14"/>
        </w:numPr>
        <w:tabs>
          <w:tab w:val="left" w:pos="1238"/>
        </w:tabs>
        <w:spacing w:line="322" w:lineRule="exact"/>
        <w:ind w:firstLine="734"/>
        <w:rPr>
          <w:rStyle w:val="FontStyle24"/>
          <w:sz w:val="24"/>
          <w:szCs w:val="24"/>
        </w:rPr>
      </w:pPr>
      <w:r w:rsidRPr="00576143">
        <w:rPr>
          <w:rStyle w:val="FontStyle25"/>
          <w:sz w:val="24"/>
          <w:szCs w:val="24"/>
        </w:rPr>
        <w:t>Во избежание отравления угарным газом запрещаются длительные стоянки автобуса с работающим двигателем.</w:t>
      </w:r>
    </w:p>
    <w:p w:rsidR="00266D21" w:rsidRPr="00576143" w:rsidRDefault="00266D21" w:rsidP="00266D21">
      <w:pPr>
        <w:pStyle w:val="Style19"/>
        <w:widowControl/>
        <w:tabs>
          <w:tab w:val="left" w:pos="230"/>
        </w:tabs>
        <w:spacing w:line="322" w:lineRule="exact"/>
        <w:jc w:val="center"/>
        <w:rPr>
          <w:rStyle w:val="FontStyle25"/>
          <w:sz w:val="24"/>
          <w:szCs w:val="24"/>
        </w:rPr>
      </w:pPr>
      <w:r w:rsidRPr="00576143">
        <w:rPr>
          <w:rStyle w:val="FontStyle24"/>
          <w:sz w:val="24"/>
          <w:szCs w:val="24"/>
        </w:rPr>
        <w:t>4.</w:t>
      </w:r>
      <w:r w:rsidRPr="00576143">
        <w:rPr>
          <w:rStyle w:val="FontStyle24"/>
          <w:sz w:val="24"/>
          <w:szCs w:val="24"/>
        </w:rPr>
        <w:tab/>
        <w:t>Требования безопасности в аварийных ситуациях</w:t>
      </w:r>
    </w:p>
    <w:p w:rsidR="00266D21" w:rsidRPr="00576143" w:rsidRDefault="00266D21" w:rsidP="00266D21">
      <w:pPr>
        <w:pStyle w:val="Style9"/>
        <w:widowControl/>
        <w:numPr>
          <w:ilvl w:val="0"/>
          <w:numId w:val="8"/>
        </w:numPr>
        <w:tabs>
          <w:tab w:val="left" w:pos="1272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При возникновении неисправностей автобуса следует принять вправо, съехать на обочину дороги, остановить автобус в безопасном месте, высадить пассажиров-школьников, не допуская их выхода на проезжую часть дороги, и, в соответствии с требованием ПДД, выставить аварийные знаки безопасности. Движение продолжать только после устранения возникшей неисправности.</w:t>
      </w:r>
    </w:p>
    <w:p w:rsidR="00266D21" w:rsidRPr="00576143" w:rsidRDefault="00266D21" w:rsidP="00266D21">
      <w:pPr>
        <w:pStyle w:val="Style9"/>
        <w:widowControl/>
        <w:numPr>
          <w:ilvl w:val="0"/>
          <w:numId w:val="8"/>
        </w:numPr>
        <w:tabs>
          <w:tab w:val="left" w:pos="1272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Нахождение пассажиров-школьников в буксируемом автобусе не допускается.</w:t>
      </w:r>
    </w:p>
    <w:p w:rsidR="00266D21" w:rsidRPr="00576143" w:rsidRDefault="00266D21" w:rsidP="00266D21">
      <w:pPr>
        <w:pStyle w:val="Style9"/>
        <w:widowControl/>
        <w:numPr>
          <w:ilvl w:val="0"/>
          <w:numId w:val="8"/>
        </w:numPr>
        <w:tabs>
          <w:tab w:val="left" w:pos="1272"/>
        </w:tabs>
        <w:spacing w:line="322" w:lineRule="exact"/>
        <w:rPr>
          <w:rStyle w:val="FontStyle24"/>
          <w:sz w:val="24"/>
          <w:szCs w:val="24"/>
        </w:rPr>
      </w:pPr>
      <w:r w:rsidRPr="00576143">
        <w:rPr>
          <w:rStyle w:val="FontStyle25"/>
          <w:sz w:val="24"/>
          <w:szCs w:val="24"/>
        </w:rPr>
        <w:t>В случае дорожно-транспортного происшествия с травмированием детей принять меры по оказанию пострадавшим неотложной доврачебной помощи и с ближайшего пункта связи, телефона сотовой связи или с помощью проезжающих водителей сообщить о происшествии администрации общеобразовательного учреждения, в ГИБДД и вызвать скорую медицинскую помощь.</w:t>
      </w:r>
    </w:p>
    <w:p w:rsidR="00266D21" w:rsidRPr="00576143" w:rsidRDefault="00266D21" w:rsidP="00266D21">
      <w:pPr>
        <w:pStyle w:val="Style19"/>
        <w:widowControl/>
        <w:tabs>
          <w:tab w:val="left" w:pos="278"/>
        </w:tabs>
        <w:spacing w:line="322" w:lineRule="exact"/>
        <w:jc w:val="center"/>
        <w:rPr>
          <w:rStyle w:val="FontStyle25"/>
          <w:sz w:val="24"/>
          <w:szCs w:val="24"/>
        </w:rPr>
      </w:pPr>
      <w:r w:rsidRPr="00576143">
        <w:rPr>
          <w:rStyle w:val="FontStyle24"/>
          <w:sz w:val="24"/>
          <w:szCs w:val="24"/>
        </w:rPr>
        <w:t>5.</w:t>
      </w:r>
      <w:r w:rsidRPr="00576143">
        <w:rPr>
          <w:rStyle w:val="FontStyle24"/>
          <w:sz w:val="24"/>
          <w:szCs w:val="24"/>
        </w:rPr>
        <w:tab/>
        <w:t>Требования безопасности по окончании перевозки</w:t>
      </w:r>
    </w:p>
    <w:p w:rsidR="00266D21" w:rsidRPr="00576143" w:rsidRDefault="00266D21" w:rsidP="00266D21">
      <w:pPr>
        <w:pStyle w:val="Style9"/>
        <w:widowControl/>
        <w:tabs>
          <w:tab w:val="left" w:pos="1210"/>
        </w:tabs>
        <w:spacing w:line="322" w:lineRule="exact"/>
        <w:ind w:left="734" w:firstLine="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5.1.</w:t>
      </w:r>
      <w:r w:rsidRPr="00576143">
        <w:rPr>
          <w:rStyle w:val="FontStyle25"/>
          <w:sz w:val="24"/>
          <w:szCs w:val="24"/>
        </w:rPr>
        <w:tab/>
        <w:t>По прибытию из рейса водитель обязан:</w:t>
      </w:r>
    </w:p>
    <w:p w:rsidR="00266D21" w:rsidRPr="00576143" w:rsidRDefault="00266D21" w:rsidP="00266D21">
      <w:pPr>
        <w:pStyle w:val="Style9"/>
        <w:widowControl/>
        <w:tabs>
          <w:tab w:val="left" w:pos="1147"/>
        </w:tabs>
        <w:spacing w:line="322" w:lineRule="exact"/>
        <w:ind w:firstLine="730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сообщить руководителю общеобразовательного учреждения о результатах поездки;</w:t>
      </w:r>
    </w:p>
    <w:p w:rsidR="00266D21" w:rsidRPr="00576143" w:rsidRDefault="00266D21" w:rsidP="00266D21">
      <w:pPr>
        <w:pStyle w:val="Style9"/>
        <w:widowControl/>
        <w:tabs>
          <w:tab w:val="left" w:pos="883"/>
        </w:tabs>
        <w:spacing w:line="322" w:lineRule="exact"/>
        <w:ind w:left="730" w:firstLine="0"/>
        <w:jc w:val="lef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-</w:t>
      </w:r>
      <w:r w:rsidRPr="00576143">
        <w:rPr>
          <w:rStyle w:val="FontStyle25"/>
          <w:sz w:val="24"/>
          <w:szCs w:val="24"/>
        </w:rPr>
        <w:tab/>
        <w:t>установленным порядком пройти послерейсовый медицинский осмотр;</w:t>
      </w:r>
    </w:p>
    <w:p w:rsidR="00266D21" w:rsidRPr="00576143" w:rsidRDefault="00266D21" w:rsidP="00266D21">
      <w:pPr>
        <w:pStyle w:val="Style9"/>
        <w:widowControl/>
        <w:numPr>
          <w:ilvl w:val="0"/>
          <w:numId w:val="22"/>
        </w:numPr>
        <w:tabs>
          <w:tab w:val="left" w:pos="1066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провести техническое обслуживание автобуса и устранить все выявленные неисправности;</w:t>
      </w:r>
    </w:p>
    <w:p w:rsidR="00266D21" w:rsidRPr="00576143" w:rsidRDefault="00266D21" w:rsidP="00266D21">
      <w:pPr>
        <w:pStyle w:val="Style9"/>
        <w:widowControl/>
        <w:numPr>
          <w:ilvl w:val="0"/>
          <w:numId w:val="22"/>
        </w:numPr>
        <w:tabs>
          <w:tab w:val="left" w:pos="1066"/>
        </w:tabs>
        <w:spacing w:line="322" w:lineRule="exact"/>
        <w:ind w:firstLine="725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сообщить руководителю общеобразовательного учреждения о готовности к следующему рейсу.</w:t>
      </w:r>
    </w:p>
    <w:p w:rsidR="00266D21" w:rsidRPr="00576143" w:rsidRDefault="00266D21" w:rsidP="00266D21">
      <w:pPr>
        <w:pStyle w:val="Style9"/>
        <w:widowControl/>
        <w:tabs>
          <w:tab w:val="left" w:pos="1440"/>
        </w:tabs>
        <w:spacing w:line="322" w:lineRule="exact"/>
        <w:ind w:firstLine="734"/>
      </w:pPr>
      <w:r w:rsidRPr="00576143">
        <w:rPr>
          <w:rStyle w:val="FontStyle25"/>
          <w:sz w:val="24"/>
          <w:szCs w:val="24"/>
        </w:rPr>
        <w:t>5.2.</w:t>
      </w:r>
      <w:r w:rsidRPr="00576143">
        <w:rPr>
          <w:rStyle w:val="FontStyle25"/>
          <w:sz w:val="24"/>
          <w:szCs w:val="24"/>
        </w:rPr>
        <w:tab/>
        <w:t>При техническом обслуживании автобуса водитель обязан</w:t>
      </w:r>
      <w:r w:rsidRPr="00576143">
        <w:rPr>
          <w:rStyle w:val="FontStyle25"/>
          <w:sz w:val="24"/>
          <w:szCs w:val="24"/>
        </w:rPr>
        <w:br/>
        <w:t>руководствоваться требованием п. 4.5.23 ГОСТ Р. 51.160-98 о двойном</w:t>
      </w:r>
      <w:r w:rsidRPr="00576143">
        <w:rPr>
          <w:rStyle w:val="FontStyle25"/>
          <w:sz w:val="24"/>
          <w:szCs w:val="24"/>
        </w:rPr>
        <w:br/>
        <w:t>сокращении периодичности осмотра, регулировок и технического</w:t>
      </w:r>
      <w:r w:rsidRPr="00576143">
        <w:rPr>
          <w:rStyle w:val="FontStyle25"/>
          <w:sz w:val="24"/>
          <w:szCs w:val="24"/>
        </w:rPr>
        <w:br/>
        <w:t>обслуживания механизмов, узлов и деталей, определяющих безопасность</w:t>
      </w:r>
      <w:r w:rsidRPr="00576143">
        <w:rPr>
          <w:rStyle w:val="FontStyle25"/>
          <w:sz w:val="24"/>
          <w:szCs w:val="24"/>
        </w:rPr>
        <w:br/>
        <w:t>эксплуатации автобуса (рулевое управление, тормозная система, шины,</w:t>
      </w:r>
      <w:r w:rsidRPr="00576143">
        <w:rPr>
          <w:rStyle w:val="FontStyle25"/>
          <w:sz w:val="24"/>
          <w:szCs w:val="24"/>
        </w:rPr>
        <w:br/>
        <w:t>огнетушители, механизмы управления аварийными выходами и др.), по</w:t>
      </w:r>
      <w:r w:rsidRPr="00576143">
        <w:rPr>
          <w:rStyle w:val="FontStyle25"/>
          <w:sz w:val="24"/>
          <w:szCs w:val="24"/>
        </w:rPr>
        <w:br/>
        <w:t>сравнению с автобусом, на базе которого изготовлен автобус для перевозки</w:t>
      </w:r>
      <w:r w:rsidRPr="00576143">
        <w:rPr>
          <w:rStyle w:val="FontStyle25"/>
          <w:sz w:val="24"/>
          <w:szCs w:val="24"/>
        </w:rPr>
        <w:br/>
        <w:t>школьников.</w:t>
      </w:r>
    </w:p>
    <w:p w:rsidR="00266D21" w:rsidRPr="00576143" w:rsidRDefault="00266D21" w:rsidP="00266D21">
      <w:pPr>
        <w:pStyle w:val="Style3"/>
        <w:widowControl/>
        <w:spacing w:before="67" w:line="317" w:lineRule="exact"/>
        <w:ind w:left="4301"/>
      </w:pPr>
    </w:p>
    <w:p w:rsidR="00266D21" w:rsidRPr="00576143" w:rsidRDefault="00266D21" w:rsidP="0035701E">
      <w:pPr>
        <w:pStyle w:val="Style3"/>
        <w:widowControl/>
        <w:spacing w:before="67" w:line="317" w:lineRule="exact"/>
        <w:jc w:val="left"/>
      </w:pPr>
    </w:p>
    <w:p w:rsidR="001D0942" w:rsidRPr="00576143" w:rsidRDefault="001D0942" w:rsidP="00266D21">
      <w:pPr>
        <w:pStyle w:val="Style3"/>
        <w:widowControl/>
        <w:spacing w:before="67" w:line="317" w:lineRule="exact"/>
        <w:ind w:left="4301"/>
        <w:rPr>
          <w:rStyle w:val="FontStyle24"/>
          <w:sz w:val="24"/>
          <w:szCs w:val="24"/>
        </w:rPr>
      </w:pPr>
    </w:p>
    <w:p w:rsidR="00576143" w:rsidRDefault="00576143" w:rsidP="00266D21">
      <w:pPr>
        <w:pStyle w:val="Style3"/>
        <w:widowControl/>
        <w:spacing w:before="67" w:line="317" w:lineRule="exact"/>
        <w:ind w:left="4301"/>
        <w:rPr>
          <w:rStyle w:val="FontStyle24"/>
          <w:sz w:val="24"/>
          <w:szCs w:val="24"/>
        </w:rPr>
      </w:pPr>
    </w:p>
    <w:p w:rsidR="00576143" w:rsidRDefault="00576143" w:rsidP="00266D21">
      <w:pPr>
        <w:pStyle w:val="Style3"/>
        <w:widowControl/>
        <w:spacing w:before="67" w:line="317" w:lineRule="exact"/>
        <w:ind w:left="4301"/>
        <w:rPr>
          <w:rStyle w:val="FontStyle24"/>
          <w:sz w:val="24"/>
          <w:szCs w:val="24"/>
        </w:rPr>
      </w:pPr>
    </w:p>
    <w:p w:rsidR="0054653C" w:rsidRDefault="0054653C" w:rsidP="00266D21">
      <w:pPr>
        <w:pStyle w:val="Style3"/>
        <w:widowControl/>
        <w:spacing w:before="67" w:line="317" w:lineRule="exact"/>
        <w:ind w:left="4301"/>
        <w:rPr>
          <w:rStyle w:val="FontStyle24"/>
          <w:sz w:val="24"/>
          <w:szCs w:val="24"/>
        </w:rPr>
      </w:pPr>
    </w:p>
    <w:p w:rsidR="00576143" w:rsidRDefault="00576143" w:rsidP="00266D21">
      <w:pPr>
        <w:pStyle w:val="Style3"/>
        <w:widowControl/>
        <w:spacing w:before="67" w:line="317" w:lineRule="exact"/>
        <w:ind w:left="4301"/>
        <w:rPr>
          <w:rStyle w:val="FontStyle24"/>
          <w:sz w:val="24"/>
          <w:szCs w:val="24"/>
        </w:rPr>
      </w:pPr>
    </w:p>
    <w:p w:rsidR="00266D21" w:rsidRPr="00000B38" w:rsidRDefault="00266D21" w:rsidP="00266D21">
      <w:pPr>
        <w:pStyle w:val="Style3"/>
        <w:widowControl/>
        <w:spacing w:before="67" w:line="317" w:lineRule="exact"/>
        <w:ind w:left="4301"/>
        <w:rPr>
          <w:rStyle w:val="FontStyle24"/>
          <w:sz w:val="20"/>
          <w:szCs w:val="20"/>
        </w:rPr>
      </w:pPr>
      <w:r w:rsidRPr="00000B38">
        <w:rPr>
          <w:rStyle w:val="FontStyle24"/>
          <w:sz w:val="20"/>
          <w:szCs w:val="20"/>
        </w:rPr>
        <w:t>Приложение №3</w:t>
      </w:r>
    </w:p>
    <w:p w:rsidR="0054653C" w:rsidRDefault="0054653C" w:rsidP="0054653C">
      <w:pPr>
        <w:pStyle w:val="Style3"/>
        <w:widowControl/>
        <w:spacing w:line="317" w:lineRule="exact"/>
        <w:ind w:left="4666"/>
        <w:rPr>
          <w:rStyle w:val="FontStyle24"/>
          <w:sz w:val="20"/>
          <w:szCs w:val="20"/>
        </w:rPr>
      </w:pPr>
      <w:r>
        <w:rPr>
          <w:rStyle w:val="FontStyle24"/>
          <w:sz w:val="20"/>
          <w:szCs w:val="20"/>
        </w:rPr>
        <w:t>к П</w:t>
      </w:r>
      <w:r w:rsidRPr="00000B38">
        <w:rPr>
          <w:rStyle w:val="FontStyle24"/>
          <w:sz w:val="20"/>
          <w:szCs w:val="20"/>
        </w:rPr>
        <w:t>оложению об организации бесплатной перевозки обучающихся в муниципальных образовательных организациях</w:t>
      </w:r>
      <w:r>
        <w:rPr>
          <w:rStyle w:val="FontStyle24"/>
          <w:sz w:val="20"/>
          <w:szCs w:val="20"/>
        </w:rPr>
        <w:t xml:space="preserve"> </w:t>
      </w:r>
    </w:p>
    <w:p w:rsidR="0054653C" w:rsidRPr="00000B38" w:rsidRDefault="0054653C" w:rsidP="0054653C">
      <w:pPr>
        <w:pStyle w:val="Style3"/>
        <w:widowControl/>
        <w:spacing w:line="317" w:lineRule="exact"/>
        <w:ind w:left="4666"/>
        <w:rPr>
          <w:sz w:val="20"/>
          <w:szCs w:val="20"/>
        </w:rPr>
      </w:pPr>
      <w:r>
        <w:rPr>
          <w:rStyle w:val="FontStyle24"/>
          <w:sz w:val="20"/>
          <w:szCs w:val="20"/>
        </w:rPr>
        <w:t>МО «Чародинский район»</w:t>
      </w:r>
    </w:p>
    <w:p w:rsidR="00266D21" w:rsidRPr="00576143" w:rsidRDefault="00266D21" w:rsidP="00266D21">
      <w:pPr>
        <w:pStyle w:val="Style2"/>
        <w:widowControl/>
        <w:spacing w:line="240" w:lineRule="exact"/>
      </w:pPr>
    </w:p>
    <w:p w:rsidR="00266D21" w:rsidRPr="00576143" w:rsidRDefault="00266D21" w:rsidP="00266D21">
      <w:pPr>
        <w:pStyle w:val="Style2"/>
        <w:widowControl/>
        <w:spacing w:before="82"/>
        <w:rPr>
          <w:rStyle w:val="FontStyle25"/>
          <w:sz w:val="24"/>
          <w:szCs w:val="24"/>
        </w:rPr>
      </w:pPr>
      <w:r w:rsidRPr="00576143">
        <w:rPr>
          <w:rStyle w:val="FontStyle24"/>
          <w:sz w:val="24"/>
          <w:szCs w:val="24"/>
        </w:rPr>
        <w:t>Памятка для сопровождающего в автобусе при перевозке школьников</w:t>
      </w:r>
    </w:p>
    <w:p w:rsidR="00266D21" w:rsidRPr="00576143" w:rsidRDefault="00853677" w:rsidP="00853677">
      <w:pPr>
        <w:pStyle w:val="Style9"/>
        <w:widowControl/>
        <w:tabs>
          <w:tab w:val="left" w:pos="1234"/>
        </w:tabs>
        <w:spacing w:line="322" w:lineRule="exact"/>
        <w:ind w:firstLine="0"/>
        <w:rPr>
          <w:rStyle w:val="FontStyle25"/>
          <w:sz w:val="24"/>
          <w:szCs w:val="24"/>
        </w:rPr>
      </w:pPr>
      <w:r>
        <w:rPr>
          <w:rStyle w:val="FontStyle25"/>
          <w:sz w:val="24"/>
          <w:szCs w:val="24"/>
        </w:rPr>
        <w:t>1.</w:t>
      </w:r>
      <w:r w:rsidR="00266D21" w:rsidRPr="00576143">
        <w:rPr>
          <w:rStyle w:val="FontStyle25"/>
          <w:sz w:val="24"/>
          <w:szCs w:val="24"/>
        </w:rPr>
        <w:t>Перед поездкой сопровождающий проходит инструктаж по</w:t>
      </w:r>
      <w:r w:rsidR="00266D21" w:rsidRPr="00576143">
        <w:rPr>
          <w:rStyle w:val="FontStyle25"/>
          <w:sz w:val="24"/>
          <w:szCs w:val="24"/>
        </w:rPr>
        <w:br/>
        <w:t>безопасности перевозки школьников, с отметкой в книге учета инструктажей.</w:t>
      </w:r>
    </w:p>
    <w:p w:rsidR="00266D21" w:rsidRPr="00576143" w:rsidRDefault="00853677" w:rsidP="00853677">
      <w:pPr>
        <w:pStyle w:val="Style9"/>
        <w:widowControl/>
        <w:tabs>
          <w:tab w:val="left" w:pos="1022"/>
        </w:tabs>
        <w:spacing w:line="322" w:lineRule="exact"/>
        <w:ind w:firstLine="0"/>
        <w:rPr>
          <w:rStyle w:val="FontStyle25"/>
          <w:sz w:val="24"/>
          <w:szCs w:val="24"/>
        </w:rPr>
      </w:pPr>
      <w:r>
        <w:rPr>
          <w:rStyle w:val="FontStyle25"/>
          <w:sz w:val="24"/>
          <w:szCs w:val="24"/>
        </w:rPr>
        <w:t>2.</w:t>
      </w:r>
      <w:r w:rsidR="00266D21" w:rsidRPr="00576143">
        <w:rPr>
          <w:rStyle w:val="FontStyle25"/>
          <w:sz w:val="24"/>
          <w:szCs w:val="24"/>
        </w:rPr>
        <w:t>Во время движения автобуса сопровождающий должен находиться на</w:t>
      </w:r>
      <w:r w:rsidR="00266D21" w:rsidRPr="00576143">
        <w:rPr>
          <w:rStyle w:val="FontStyle25"/>
          <w:sz w:val="24"/>
          <w:szCs w:val="24"/>
        </w:rPr>
        <w:br/>
        <w:t>передней площадке салона.</w:t>
      </w:r>
    </w:p>
    <w:p w:rsidR="00266D21" w:rsidRPr="00576143" w:rsidRDefault="00853677" w:rsidP="00853677">
      <w:pPr>
        <w:pStyle w:val="Style9"/>
        <w:widowControl/>
        <w:tabs>
          <w:tab w:val="left" w:pos="1291"/>
        </w:tabs>
        <w:spacing w:line="322" w:lineRule="exact"/>
        <w:ind w:firstLine="0"/>
        <w:rPr>
          <w:rStyle w:val="FontStyle25"/>
          <w:sz w:val="24"/>
          <w:szCs w:val="24"/>
        </w:rPr>
      </w:pPr>
      <w:r>
        <w:rPr>
          <w:rStyle w:val="FontStyle25"/>
          <w:sz w:val="24"/>
          <w:szCs w:val="24"/>
        </w:rPr>
        <w:t>3.</w:t>
      </w:r>
      <w:r w:rsidR="00266D21" w:rsidRPr="00576143">
        <w:rPr>
          <w:rStyle w:val="FontStyle25"/>
          <w:sz w:val="24"/>
          <w:szCs w:val="24"/>
        </w:rPr>
        <w:t>Сопровождающий должен знать, где находятся предметы</w:t>
      </w:r>
      <w:r w:rsidR="00266D21" w:rsidRPr="00576143">
        <w:rPr>
          <w:rStyle w:val="FontStyle25"/>
          <w:sz w:val="24"/>
          <w:szCs w:val="24"/>
        </w:rPr>
        <w:br/>
        <w:t>пожаротушения в салоне автобуса, уметь пользоваться ими, а также должен</w:t>
      </w:r>
      <w:r w:rsidR="00266D21" w:rsidRPr="00576143">
        <w:rPr>
          <w:rStyle w:val="FontStyle25"/>
          <w:sz w:val="24"/>
          <w:szCs w:val="24"/>
        </w:rPr>
        <w:br/>
        <w:t>быть ознакомлен о спасательных мерах при авариях.</w:t>
      </w:r>
    </w:p>
    <w:p w:rsidR="00266D21" w:rsidRPr="00576143" w:rsidRDefault="00266D21" w:rsidP="00266D21">
      <w:pPr>
        <w:pStyle w:val="Style9"/>
        <w:widowControl/>
        <w:numPr>
          <w:ilvl w:val="0"/>
          <w:numId w:val="9"/>
        </w:numPr>
        <w:tabs>
          <w:tab w:val="left" w:pos="1018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Посадка и высадка школьников производится после полной остановки автобуса под руководством сопровождающего.</w:t>
      </w:r>
    </w:p>
    <w:p w:rsidR="00266D21" w:rsidRPr="00576143" w:rsidRDefault="00266D21" w:rsidP="00266D21">
      <w:pPr>
        <w:pStyle w:val="Style9"/>
        <w:widowControl/>
        <w:numPr>
          <w:ilvl w:val="0"/>
          <w:numId w:val="9"/>
        </w:numPr>
        <w:tabs>
          <w:tab w:val="left" w:pos="1018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Перед началом движения сопровождающий должен убедиться, что количество школьников не превышает число посадочных мест, окна закрыты, и подать команду на закрытие дверей.</w:t>
      </w:r>
    </w:p>
    <w:p w:rsidR="00266D21" w:rsidRPr="00576143" w:rsidRDefault="00266D21" w:rsidP="00266D21">
      <w:pPr>
        <w:pStyle w:val="Style9"/>
        <w:widowControl/>
        <w:numPr>
          <w:ilvl w:val="0"/>
          <w:numId w:val="9"/>
        </w:numPr>
        <w:tabs>
          <w:tab w:val="left" w:pos="1018"/>
        </w:tabs>
        <w:spacing w:line="322" w:lineRule="exact"/>
        <w:rPr>
          <w:rStyle w:val="FontStyle25"/>
          <w:sz w:val="24"/>
          <w:szCs w:val="24"/>
        </w:rPr>
      </w:pPr>
      <w:r w:rsidRPr="00576143">
        <w:rPr>
          <w:rStyle w:val="FontStyle25"/>
          <w:sz w:val="24"/>
          <w:szCs w:val="24"/>
        </w:rPr>
        <w:t>Во время движения сопровождающий обеспечивает порядок в салоне, не допускает вставание школьников с мест и хождение по салону.</w:t>
      </w:r>
    </w:p>
    <w:p w:rsidR="00266D21" w:rsidRPr="00576143" w:rsidRDefault="00266D21" w:rsidP="00266D21">
      <w:pPr>
        <w:jc w:val="both"/>
        <w:rPr>
          <w:sz w:val="24"/>
          <w:szCs w:val="24"/>
        </w:rPr>
      </w:pPr>
      <w:r w:rsidRPr="00576143">
        <w:rPr>
          <w:rStyle w:val="FontStyle25"/>
          <w:sz w:val="24"/>
          <w:szCs w:val="24"/>
        </w:rPr>
        <w:t>7.</w:t>
      </w:r>
      <w:r w:rsidRPr="00576143">
        <w:rPr>
          <w:rStyle w:val="FontStyle25"/>
          <w:sz w:val="24"/>
          <w:szCs w:val="24"/>
        </w:rPr>
        <w:tab/>
        <w:t>При высадке сопровождающий выходит первым и направляет</w:t>
      </w:r>
      <w:r w:rsidRPr="00576143">
        <w:rPr>
          <w:rStyle w:val="FontStyle25"/>
          <w:sz w:val="24"/>
          <w:szCs w:val="24"/>
        </w:rPr>
        <w:br/>
        <w:t>школьников вправо по ходу движения за пределы проезжей части</w:t>
      </w:r>
    </w:p>
    <w:p w:rsidR="00B91425" w:rsidRDefault="00B91425"/>
    <w:sectPr w:rsidR="00B91425" w:rsidSect="00B91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4"/>
      <w:numFmt w:val="decimal"/>
      <w:lvlText w:val="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9"/>
    <w:lvl w:ilvl="0">
      <w:start w:val="1"/>
      <w:numFmt w:val="decimal"/>
      <w:lvlText w:val="1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11"/>
    <w:lvl w:ilvl="0">
      <w:start w:val="2"/>
      <w:numFmt w:val="decimal"/>
      <w:lvlText w:val="2.%1."/>
      <w:lvlJc w:val="left"/>
      <w:pPr>
        <w:tabs>
          <w:tab w:val="num" w:pos="557"/>
        </w:tabs>
        <w:ind w:left="0" w:firstLine="0"/>
      </w:pPr>
      <w:rPr>
        <w:rFonts w:ascii="Times New Roman" w:hAnsi="Times New Roman" w:cs="Times New Roman"/>
        <w:sz w:val="28"/>
        <w:szCs w:val="28"/>
      </w:rPr>
    </w:lvl>
  </w:abstractNum>
  <w:abstractNum w:abstractNumId="3">
    <w:nsid w:val="00000005"/>
    <w:multiLevelType w:val="singleLevel"/>
    <w:tmpl w:val="00000005"/>
    <w:name w:val="WW8Num12"/>
    <w:lvl w:ilvl="0">
      <w:start w:val="2"/>
      <w:numFmt w:val="decimal"/>
      <w:lvlText w:val="4.1.%1."/>
      <w:lvlJc w:val="left"/>
      <w:pPr>
        <w:tabs>
          <w:tab w:val="num" w:pos="715"/>
        </w:tabs>
        <w:ind w:left="0" w:firstLine="0"/>
      </w:pPr>
      <w:rPr>
        <w:rFonts w:ascii="Times New Roman" w:hAnsi="Times New Roman" w:cs="Times New Roman"/>
        <w:sz w:val="28"/>
        <w:szCs w:val="28"/>
      </w:rPr>
    </w:lvl>
  </w:abstractNum>
  <w:abstractNum w:abstractNumId="4">
    <w:nsid w:val="00000006"/>
    <w:multiLevelType w:val="singleLevel"/>
    <w:tmpl w:val="00000006"/>
    <w:name w:val="WW8Num13"/>
    <w:lvl w:ilvl="0">
      <w:start w:val="6"/>
      <w:numFmt w:val="decimal"/>
      <w:lvlText w:val="2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singleLevel"/>
    <w:tmpl w:val="A1DC2322"/>
    <w:name w:val="WW8Num14"/>
    <w:lvl w:ilvl="0">
      <w:start w:val="4"/>
      <w:numFmt w:val="decimal"/>
      <w:lvlText w:val="4.1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00000008"/>
    <w:multiLevelType w:val="singleLevel"/>
    <w:tmpl w:val="00000008"/>
    <w:name w:val="WW8Num15"/>
    <w:lvl w:ilvl="0">
      <w:start w:val="3"/>
      <w:numFmt w:val="decimal"/>
      <w:lvlText w:val="4.2.%1."/>
      <w:lvlJc w:val="left"/>
      <w:pPr>
        <w:tabs>
          <w:tab w:val="num" w:pos="874"/>
        </w:tabs>
        <w:ind w:left="0" w:firstLine="0"/>
      </w:pPr>
      <w:rPr>
        <w:rFonts w:ascii="Times New Roman" w:hAnsi="Times New Roman" w:cs="Times New Roman"/>
        <w:sz w:val="28"/>
        <w:szCs w:val="28"/>
      </w:rPr>
    </w:lvl>
  </w:abstractNum>
  <w:abstractNum w:abstractNumId="7">
    <w:nsid w:val="00000009"/>
    <w:multiLevelType w:val="singleLevel"/>
    <w:tmpl w:val="00000009"/>
    <w:name w:val="WW8Num16"/>
    <w:lvl w:ilvl="0">
      <w:start w:val="1"/>
      <w:numFmt w:val="decimal"/>
      <w:lvlText w:val="4.%1."/>
      <w:lvlJc w:val="left"/>
      <w:pPr>
        <w:tabs>
          <w:tab w:val="num" w:pos="552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A"/>
    <w:multiLevelType w:val="singleLevel"/>
    <w:tmpl w:val="0000000A"/>
    <w:name w:val="WW8Num17"/>
    <w:lvl w:ilvl="0">
      <w:start w:val="4"/>
      <w:numFmt w:val="decimal"/>
      <w:lvlText w:val="%1."/>
      <w:lvlJc w:val="left"/>
      <w:pPr>
        <w:tabs>
          <w:tab w:val="num" w:pos="298"/>
        </w:tabs>
        <w:ind w:left="0" w:firstLine="0"/>
      </w:pPr>
      <w:rPr>
        <w:rFonts w:ascii="Times New Roman" w:hAnsi="Times New Roman" w:cs="Times New Roman"/>
      </w:rPr>
    </w:lvl>
  </w:abstractNum>
  <w:abstractNum w:abstractNumId="9">
    <w:nsid w:val="0000000B"/>
    <w:multiLevelType w:val="singleLevel"/>
    <w:tmpl w:val="0000000B"/>
    <w:name w:val="WW8Num18"/>
    <w:lvl w:ilvl="0">
      <w:start w:val="3"/>
      <w:numFmt w:val="decimal"/>
      <w:lvlText w:val="3.1.%1."/>
      <w:lvlJc w:val="left"/>
      <w:pPr>
        <w:tabs>
          <w:tab w:val="num" w:pos="706"/>
        </w:tabs>
        <w:ind w:left="0" w:firstLine="0"/>
      </w:pPr>
      <w:rPr>
        <w:rFonts w:ascii="Times New Roman" w:hAnsi="Times New Roman" w:cs="Times New Roman"/>
        <w:sz w:val="28"/>
        <w:szCs w:val="28"/>
      </w:rPr>
    </w:lvl>
  </w:abstractNum>
  <w:abstractNum w:abstractNumId="10">
    <w:nsid w:val="0000000C"/>
    <w:multiLevelType w:val="singleLevel"/>
    <w:tmpl w:val="0000000C"/>
    <w:name w:val="WW8Num19"/>
    <w:lvl w:ilvl="0">
      <w:start w:val="6"/>
      <w:numFmt w:val="decimal"/>
      <w:lvlText w:val="4.4.%1."/>
      <w:lvlJc w:val="left"/>
      <w:pPr>
        <w:tabs>
          <w:tab w:val="num" w:pos="854"/>
        </w:tabs>
        <w:ind w:left="0" w:firstLine="0"/>
      </w:pPr>
      <w:rPr>
        <w:rFonts w:ascii="Times New Roman" w:hAnsi="Times New Roman" w:cs="Times New Roman"/>
        <w:sz w:val="28"/>
        <w:szCs w:val="28"/>
      </w:rPr>
    </w:lvl>
  </w:abstractNum>
  <w:abstractNum w:abstractNumId="11">
    <w:nsid w:val="0000000D"/>
    <w:multiLevelType w:val="singleLevel"/>
    <w:tmpl w:val="0000000D"/>
    <w:name w:val="WW8Num20"/>
    <w:lvl w:ilvl="0">
      <w:start w:val="1"/>
      <w:numFmt w:val="decimal"/>
      <w:lvlText w:val="1.%1."/>
      <w:lvlJc w:val="left"/>
      <w:pPr>
        <w:tabs>
          <w:tab w:val="num" w:pos="528"/>
        </w:tabs>
        <w:ind w:left="0" w:firstLine="0"/>
      </w:pPr>
      <w:rPr>
        <w:rFonts w:ascii="Times New Roman" w:hAnsi="Times New Roman" w:cs="Times New Roman"/>
        <w:sz w:val="28"/>
        <w:szCs w:val="28"/>
      </w:rPr>
    </w:lvl>
  </w:abstractNum>
  <w:abstractNum w:abstractNumId="12">
    <w:nsid w:val="0000000E"/>
    <w:multiLevelType w:val="singleLevel"/>
    <w:tmpl w:val="0000000E"/>
    <w:name w:val="WW8Num22"/>
    <w:lvl w:ilvl="0">
      <w:start w:val="4"/>
      <w:numFmt w:val="decimal"/>
      <w:lvlText w:val="4.4.%1."/>
      <w:lvlJc w:val="left"/>
      <w:pPr>
        <w:tabs>
          <w:tab w:val="num" w:pos="715"/>
        </w:tabs>
        <w:ind w:left="0" w:firstLine="0"/>
      </w:pPr>
      <w:rPr>
        <w:rFonts w:ascii="Times New Roman" w:hAnsi="Times New Roman" w:cs="Times New Roman"/>
        <w:sz w:val="28"/>
        <w:szCs w:val="28"/>
      </w:rPr>
    </w:lvl>
  </w:abstractNum>
  <w:abstractNum w:abstractNumId="13">
    <w:nsid w:val="0000000F"/>
    <w:multiLevelType w:val="singleLevel"/>
    <w:tmpl w:val="0000000F"/>
    <w:name w:val="WW8Num23"/>
    <w:lvl w:ilvl="0">
      <w:start w:val="6"/>
      <w:numFmt w:val="decimal"/>
      <w:lvlText w:val="3.%1.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</w:abstractNum>
  <w:abstractNum w:abstractNumId="14">
    <w:nsid w:val="00000010"/>
    <w:multiLevelType w:val="singleLevel"/>
    <w:tmpl w:val="00000010"/>
    <w:name w:val="WW8Num24"/>
    <w:lvl w:ilvl="0">
      <w:start w:val="1"/>
      <w:numFmt w:val="decimal"/>
      <w:lvlText w:val="%1."/>
      <w:lvlJc w:val="left"/>
      <w:pPr>
        <w:tabs>
          <w:tab w:val="num" w:pos="1075"/>
        </w:tabs>
        <w:ind w:left="0" w:firstLine="0"/>
      </w:pPr>
      <w:rPr>
        <w:rFonts w:ascii="Times New Roman" w:hAnsi="Times New Roman" w:cs="Times New Roman"/>
      </w:rPr>
    </w:lvl>
  </w:abstractNum>
  <w:abstractNum w:abstractNumId="15">
    <w:nsid w:val="00000011"/>
    <w:multiLevelType w:val="singleLevel"/>
    <w:tmpl w:val="00000011"/>
    <w:name w:val="WW8Num25"/>
    <w:lvl w:ilvl="0">
      <w:start w:val="4"/>
      <w:numFmt w:val="decimal"/>
      <w:lvlText w:val="2.%1."/>
      <w:lvlJc w:val="left"/>
      <w:pPr>
        <w:tabs>
          <w:tab w:val="num" w:pos="557"/>
        </w:tabs>
        <w:ind w:left="0" w:firstLine="0"/>
      </w:pPr>
      <w:rPr>
        <w:rFonts w:ascii="Times New Roman" w:hAnsi="Times New Roman" w:cs="Times New Roman"/>
        <w:sz w:val="28"/>
        <w:szCs w:val="28"/>
      </w:rPr>
    </w:lvl>
  </w:abstractNum>
  <w:abstractNum w:abstractNumId="16">
    <w:nsid w:val="00000012"/>
    <w:multiLevelType w:val="singleLevel"/>
    <w:tmpl w:val="00000012"/>
    <w:lvl w:ilvl="0"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z w:val="28"/>
        <w:szCs w:val="28"/>
      </w:rPr>
    </w:lvl>
  </w:abstractNum>
  <w:abstractNum w:abstractNumId="17">
    <w:nsid w:val="00000013"/>
    <w:multiLevelType w:val="singleLevel"/>
    <w:tmpl w:val="00000013"/>
    <w:lvl w:ilvl="0">
      <w:numFmt w:val="bullet"/>
      <w:lvlText w:val="-"/>
      <w:lvlJc w:val="left"/>
      <w:pPr>
        <w:tabs>
          <w:tab w:val="num" w:pos="230"/>
        </w:tabs>
        <w:ind w:left="0" w:firstLine="0"/>
      </w:pPr>
      <w:rPr>
        <w:rFonts w:ascii="Times New Roman" w:hAnsi="Times New Roman" w:cs="Times New Roman"/>
        <w:sz w:val="28"/>
        <w:szCs w:val="28"/>
      </w:rPr>
    </w:lvl>
  </w:abstractNum>
  <w:abstractNum w:abstractNumId="18">
    <w:nsid w:val="00000014"/>
    <w:multiLevelType w:val="singleLevel"/>
    <w:tmpl w:val="00000014"/>
    <w:lvl w:ilvl="0">
      <w:numFmt w:val="bullet"/>
      <w:lvlText w:val="-"/>
      <w:lvlJc w:val="left"/>
      <w:pPr>
        <w:tabs>
          <w:tab w:val="num" w:pos="254"/>
        </w:tabs>
        <w:ind w:left="0" w:firstLine="0"/>
      </w:pPr>
      <w:rPr>
        <w:rFonts w:ascii="Times New Roman" w:hAnsi="Times New Roman" w:cs="Times New Roman"/>
        <w:sz w:val="28"/>
        <w:szCs w:val="28"/>
      </w:rPr>
    </w:lvl>
  </w:abstractNum>
  <w:abstractNum w:abstractNumId="19">
    <w:nsid w:val="00000015"/>
    <w:multiLevelType w:val="singleLevel"/>
    <w:tmpl w:val="00000015"/>
    <w:lvl w:ilvl="0"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</w:abstractNum>
  <w:abstractNum w:abstractNumId="20">
    <w:nsid w:val="00000016"/>
    <w:multiLevelType w:val="singleLevel"/>
    <w:tmpl w:val="00000016"/>
    <w:lvl w:ilvl="0">
      <w:numFmt w:val="bullet"/>
      <w:lvlText w:val="-"/>
      <w:lvlJc w:val="left"/>
      <w:pPr>
        <w:tabs>
          <w:tab w:val="num" w:pos="158"/>
        </w:tabs>
        <w:ind w:left="0" w:firstLine="0"/>
      </w:pPr>
      <w:rPr>
        <w:rFonts w:ascii="Times New Roman" w:hAnsi="Times New Roman" w:cs="Times New Roman"/>
      </w:rPr>
    </w:lvl>
  </w:abstractNum>
  <w:abstractNum w:abstractNumId="21">
    <w:nsid w:val="00000017"/>
    <w:multiLevelType w:val="singleLevel"/>
    <w:tmpl w:val="00000017"/>
    <w:lvl w:ilvl="0"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66D21"/>
    <w:rsid w:val="00000B38"/>
    <w:rsid w:val="000C22A9"/>
    <w:rsid w:val="001365E1"/>
    <w:rsid w:val="001D0942"/>
    <w:rsid w:val="001E5B14"/>
    <w:rsid w:val="002534BD"/>
    <w:rsid w:val="00266D21"/>
    <w:rsid w:val="0031384D"/>
    <w:rsid w:val="0035701E"/>
    <w:rsid w:val="004326AB"/>
    <w:rsid w:val="004B24FF"/>
    <w:rsid w:val="0054653C"/>
    <w:rsid w:val="00576143"/>
    <w:rsid w:val="005B52FE"/>
    <w:rsid w:val="005C32E0"/>
    <w:rsid w:val="0062715E"/>
    <w:rsid w:val="00744AF9"/>
    <w:rsid w:val="00765920"/>
    <w:rsid w:val="00853677"/>
    <w:rsid w:val="008C31DF"/>
    <w:rsid w:val="00905E6A"/>
    <w:rsid w:val="00A27D50"/>
    <w:rsid w:val="00B3680D"/>
    <w:rsid w:val="00B91425"/>
    <w:rsid w:val="00CA6C3A"/>
    <w:rsid w:val="00CB7D93"/>
    <w:rsid w:val="00D35AC6"/>
    <w:rsid w:val="00D668E6"/>
    <w:rsid w:val="00D960C8"/>
    <w:rsid w:val="00E32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D2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4">
    <w:name w:val="Font Style24"/>
    <w:basedOn w:val="a0"/>
    <w:rsid w:val="00266D2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5">
    <w:name w:val="Font Style25"/>
    <w:basedOn w:val="a0"/>
    <w:rsid w:val="00266D21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rsid w:val="00266D21"/>
    <w:pPr>
      <w:spacing w:line="322" w:lineRule="exact"/>
      <w:jc w:val="center"/>
    </w:pPr>
    <w:rPr>
      <w:sz w:val="24"/>
      <w:szCs w:val="24"/>
    </w:rPr>
  </w:style>
  <w:style w:type="paragraph" w:customStyle="1" w:styleId="Style11">
    <w:name w:val="Style11"/>
    <w:basedOn w:val="a"/>
    <w:rsid w:val="00266D21"/>
    <w:pPr>
      <w:spacing w:line="324" w:lineRule="exact"/>
      <w:ind w:hanging="1003"/>
    </w:pPr>
    <w:rPr>
      <w:sz w:val="24"/>
      <w:szCs w:val="24"/>
    </w:rPr>
  </w:style>
  <w:style w:type="paragraph" w:customStyle="1" w:styleId="Style3">
    <w:name w:val="Style3"/>
    <w:basedOn w:val="a"/>
    <w:rsid w:val="00266D21"/>
    <w:pPr>
      <w:jc w:val="right"/>
    </w:pPr>
    <w:rPr>
      <w:sz w:val="24"/>
      <w:szCs w:val="24"/>
    </w:rPr>
  </w:style>
  <w:style w:type="paragraph" w:customStyle="1" w:styleId="Style13">
    <w:name w:val="Style13"/>
    <w:basedOn w:val="a"/>
    <w:rsid w:val="00266D21"/>
    <w:pPr>
      <w:spacing w:line="322" w:lineRule="exact"/>
      <w:jc w:val="both"/>
    </w:pPr>
    <w:rPr>
      <w:sz w:val="24"/>
      <w:szCs w:val="24"/>
    </w:rPr>
  </w:style>
  <w:style w:type="paragraph" w:customStyle="1" w:styleId="Style14">
    <w:name w:val="Style14"/>
    <w:basedOn w:val="a"/>
    <w:rsid w:val="00266D21"/>
    <w:pPr>
      <w:spacing w:line="322" w:lineRule="exact"/>
      <w:ind w:firstLine="110"/>
      <w:jc w:val="both"/>
    </w:pPr>
    <w:rPr>
      <w:sz w:val="24"/>
      <w:szCs w:val="24"/>
    </w:rPr>
  </w:style>
  <w:style w:type="paragraph" w:customStyle="1" w:styleId="Style19">
    <w:name w:val="Style19"/>
    <w:basedOn w:val="a"/>
    <w:rsid w:val="00266D21"/>
    <w:rPr>
      <w:sz w:val="24"/>
      <w:szCs w:val="24"/>
    </w:rPr>
  </w:style>
  <w:style w:type="paragraph" w:customStyle="1" w:styleId="Style21">
    <w:name w:val="Style21"/>
    <w:basedOn w:val="a"/>
    <w:rsid w:val="00266D21"/>
    <w:pPr>
      <w:spacing w:line="323" w:lineRule="exact"/>
    </w:pPr>
    <w:rPr>
      <w:sz w:val="24"/>
      <w:szCs w:val="24"/>
    </w:rPr>
  </w:style>
  <w:style w:type="paragraph" w:customStyle="1" w:styleId="Style16">
    <w:name w:val="Style16"/>
    <w:basedOn w:val="a"/>
    <w:rsid w:val="00266D21"/>
    <w:pPr>
      <w:spacing w:line="322" w:lineRule="exact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266D21"/>
    <w:pPr>
      <w:spacing w:line="322" w:lineRule="exact"/>
    </w:pPr>
    <w:rPr>
      <w:sz w:val="24"/>
      <w:szCs w:val="24"/>
    </w:rPr>
  </w:style>
  <w:style w:type="paragraph" w:customStyle="1" w:styleId="Style12">
    <w:name w:val="Style12"/>
    <w:basedOn w:val="a"/>
    <w:rsid w:val="00266D21"/>
    <w:pPr>
      <w:spacing w:line="322" w:lineRule="exact"/>
      <w:ind w:hanging="125"/>
    </w:pPr>
    <w:rPr>
      <w:sz w:val="24"/>
      <w:szCs w:val="24"/>
    </w:rPr>
  </w:style>
  <w:style w:type="paragraph" w:customStyle="1" w:styleId="Style20">
    <w:name w:val="Style20"/>
    <w:basedOn w:val="a"/>
    <w:rsid w:val="00266D21"/>
    <w:pPr>
      <w:spacing w:line="322" w:lineRule="exact"/>
      <w:ind w:firstLine="850"/>
    </w:pPr>
    <w:rPr>
      <w:sz w:val="24"/>
      <w:szCs w:val="24"/>
    </w:rPr>
  </w:style>
  <w:style w:type="paragraph" w:customStyle="1" w:styleId="Style4">
    <w:name w:val="Style4"/>
    <w:basedOn w:val="a"/>
    <w:rsid w:val="00266D21"/>
    <w:pPr>
      <w:spacing w:line="323" w:lineRule="exact"/>
      <w:ind w:firstLine="706"/>
      <w:jc w:val="both"/>
    </w:pPr>
    <w:rPr>
      <w:sz w:val="24"/>
      <w:szCs w:val="24"/>
    </w:rPr>
  </w:style>
  <w:style w:type="paragraph" w:customStyle="1" w:styleId="Style9">
    <w:name w:val="Style9"/>
    <w:basedOn w:val="a"/>
    <w:rsid w:val="00266D21"/>
    <w:pPr>
      <w:spacing w:line="323" w:lineRule="exact"/>
      <w:ind w:firstLine="720"/>
      <w:jc w:val="both"/>
    </w:pPr>
    <w:rPr>
      <w:sz w:val="24"/>
      <w:szCs w:val="24"/>
    </w:rPr>
  </w:style>
  <w:style w:type="paragraph" w:customStyle="1" w:styleId="Style15">
    <w:name w:val="Style15"/>
    <w:basedOn w:val="a"/>
    <w:rsid w:val="00266D21"/>
    <w:pPr>
      <w:spacing w:line="322" w:lineRule="exact"/>
      <w:ind w:firstLine="1214"/>
      <w:jc w:val="both"/>
    </w:pPr>
    <w:rPr>
      <w:sz w:val="24"/>
      <w:szCs w:val="24"/>
    </w:rPr>
  </w:style>
  <w:style w:type="paragraph" w:customStyle="1" w:styleId="Style17">
    <w:name w:val="Style17"/>
    <w:basedOn w:val="a"/>
    <w:rsid w:val="00266D21"/>
    <w:pPr>
      <w:spacing w:line="322" w:lineRule="exact"/>
      <w:ind w:firstLine="278"/>
    </w:pPr>
    <w:rPr>
      <w:sz w:val="24"/>
      <w:szCs w:val="24"/>
    </w:rPr>
  </w:style>
  <w:style w:type="paragraph" w:customStyle="1" w:styleId="Style1">
    <w:name w:val="Style1"/>
    <w:basedOn w:val="a"/>
    <w:rsid w:val="00266D21"/>
    <w:pPr>
      <w:spacing w:line="322" w:lineRule="exact"/>
      <w:jc w:val="both"/>
    </w:pPr>
    <w:rPr>
      <w:sz w:val="24"/>
      <w:szCs w:val="24"/>
    </w:rPr>
  </w:style>
  <w:style w:type="paragraph" w:customStyle="1" w:styleId="Style7">
    <w:name w:val="Style7"/>
    <w:basedOn w:val="a"/>
    <w:rsid w:val="00266D21"/>
    <w:pPr>
      <w:spacing w:line="322" w:lineRule="exact"/>
      <w:ind w:hanging="355"/>
    </w:pPr>
    <w:rPr>
      <w:sz w:val="24"/>
      <w:szCs w:val="24"/>
    </w:rPr>
  </w:style>
  <w:style w:type="paragraph" w:customStyle="1" w:styleId="Style10">
    <w:name w:val="Style10"/>
    <w:basedOn w:val="a"/>
    <w:rsid w:val="00266D21"/>
    <w:pPr>
      <w:spacing w:line="1608" w:lineRule="exact"/>
      <w:ind w:hanging="355"/>
    </w:pPr>
    <w:rPr>
      <w:sz w:val="24"/>
      <w:szCs w:val="24"/>
    </w:rPr>
  </w:style>
  <w:style w:type="paragraph" w:customStyle="1" w:styleId="Style6">
    <w:name w:val="Style6"/>
    <w:basedOn w:val="a"/>
    <w:rsid w:val="00266D21"/>
    <w:rPr>
      <w:sz w:val="24"/>
      <w:szCs w:val="24"/>
    </w:rPr>
  </w:style>
  <w:style w:type="paragraph" w:customStyle="1" w:styleId="Style5">
    <w:name w:val="Style5"/>
    <w:basedOn w:val="a"/>
    <w:rsid w:val="00266D21"/>
    <w:pPr>
      <w:spacing w:line="326" w:lineRule="exact"/>
      <w:ind w:firstLine="979"/>
    </w:pPr>
    <w:rPr>
      <w:sz w:val="24"/>
      <w:szCs w:val="24"/>
    </w:rPr>
  </w:style>
  <w:style w:type="paragraph" w:styleId="a3">
    <w:name w:val="List Paragraph"/>
    <w:basedOn w:val="a"/>
    <w:qFormat/>
    <w:rsid w:val="00266D21"/>
    <w:pPr>
      <w:widowControl/>
      <w:autoSpaceDE/>
      <w:ind w:left="720"/>
    </w:pPr>
    <w:rPr>
      <w:sz w:val="24"/>
      <w:szCs w:val="24"/>
    </w:rPr>
  </w:style>
  <w:style w:type="paragraph" w:styleId="a4">
    <w:name w:val="Normal (Web)"/>
    <w:basedOn w:val="a"/>
    <w:uiPriority w:val="99"/>
    <w:unhideWhenUsed/>
    <w:rsid w:val="00266D21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3508</Words>
  <Characters>19998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8</cp:revision>
  <dcterms:created xsi:type="dcterms:W3CDTF">2018-10-10T05:58:00Z</dcterms:created>
  <dcterms:modified xsi:type="dcterms:W3CDTF">2018-10-24T09:42:00Z</dcterms:modified>
</cp:coreProperties>
</file>